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ADC" w:rsidRDefault="00630ADC" w:rsidP="00323C0F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630ADC" w:rsidRDefault="00630ADC" w:rsidP="00323C0F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630ADC" w:rsidRDefault="00630ADC" w:rsidP="00323C0F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58568D"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5pt;height:639.75pt;visibility:visible">
            <v:imagedata r:id="rId7" o:title=""/>
          </v:shape>
        </w:pict>
      </w:r>
    </w:p>
    <w:p w:rsidR="00630ADC" w:rsidRDefault="00630ADC" w:rsidP="00CA5E83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630ADC" w:rsidRPr="00CA5E83" w:rsidRDefault="00630ADC" w:rsidP="00CA5E83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630ADC" w:rsidRPr="00427C63" w:rsidRDefault="00630ADC" w:rsidP="00A55639">
      <w:pPr>
        <w:pStyle w:val="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30ADC" w:rsidRPr="0074551B" w:rsidRDefault="00630ADC" w:rsidP="00BC7E1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74551B">
        <w:rPr>
          <w:rFonts w:ascii="Times New Roman" w:hAnsi="Times New Roman"/>
          <w:b/>
          <w:sz w:val="28"/>
          <w:szCs w:val="28"/>
          <w:lang w:eastAsia="ru-RU"/>
        </w:rPr>
        <w:t>Общие сведения</w:t>
      </w:r>
    </w:p>
    <w:p w:rsidR="00630ADC" w:rsidRDefault="00630ADC" w:rsidP="00A55B87">
      <w:pPr>
        <w:spacing w:after="0" w:line="240" w:lineRule="auto"/>
        <w:ind w:left="-426"/>
        <w:rPr>
          <w:rFonts w:ascii="Times New Roman" w:hAnsi="Times New Roman"/>
          <w:sz w:val="28"/>
          <w:szCs w:val="28"/>
          <w:lang w:eastAsia="ru-RU"/>
        </w:rPr>
      </w:pPr>
      <w:r w:rsidRPr="0093557A">
        <w:rPr>
          <w:rFonts w:ascii="Times New Roman" w:hAnsi="Times New Roman"/>
          <w:b/>
          <w:sz w:val="28"/>
          <w:szCs w:val="28"/>
          <w:lang w:eastAsia="ar-SA"/>
        </w:rPr>
        <w:t>Полное наименование Учреждения</w:t>
      </w:r>
      <w:r>
        <w:rPr>
          <w:rFonts w:ascii="Times New Roman" w:hAnsi="Times New Roman"/>
          <w:b/>
          <w:sz w:val="28"/>
          <w:szCs w:val="28"/>
          <w:lang w:eastAsia="ar-SA"/>
        </w:rPr>
        <w:t>:</w:t>
      </w:r>
      <w:r>
        <w:rPr>
          <w:rFonts w:ascii="Times New Roman" w:hAnsi="Times New Roman"/>
          <w:sz w:val="28"/>
          <w:szCs w:val="28"/>
          <w:lang w:eastAsia="ru-RU"/>
        </w:rPr>
        <w:t xml:space="preserve"> муниципальное дошкольное образовательное учреждение «Детский сад комбинированного вида № 19 п. Разумное Белгородского района Белгородской области» </w:t>
      </w:r>
    </w:p>
    <w:p w:rsidR="00630ADC" w:rsidRPr="00DC0F91" w:rsidRDefault="00630ADC" w:rsidP="00A55B87">
      <w:pPr>
        <w:spacing w:after="0" w:line="240" w:lineRule="auto"/>
        <w:ind w:left="-426"/>
        <w:rPr>
          <w:rFonts w:ascii="Times New Roman" w:hAnsi="Times New Roman"/>
          <w:sz w:val="28"/>
          <w:szCs w:val="28"/>
          <w:lang w:eastAsia="ru-RU"/>
        </w:rPr>
      </w:pPr>
      <w:r w:rsidRPr="0093557A">
        <w:rPr>
          <w:rFonts w:ascii="Times New Roman" w:hAnsi="Times New Roman"/>
          <w:b/>
          <w:sz w:val="28"/>
          <w:szCs w:val="28"/>
          <w:lang w:eastAsia="ar-SA"/>
        </w:rPr>
        <w:t xml:space="preserve">Сокращенное  </w:t>
      </w:r>
      <w:r w:rsidRPr="009F7CDF">
        <w:rPr>
          <w:rFonts w:ascii="Times New Roman" w:hAnsi="Times New Roman"/>
          <w:b/>
          <w:sz w:val="28"/>
          <w:szCs w:val="28"/>
          <w:lang w:eastAsia="ar-SA"/>
        </w:rPr>
        <w:t>наименование  Учреждения</w:t>
      </w:r>
      <w:r w:rsidRPr="0093557A">
        <w:rPr>
          <w:rFonts w:ascii="Times New Roman" w:hAnsi="Times New Roman"/>
          <w:sz w:val="28"/>
          <w:szCs w:val="28"/>
          <w:lang w:eastAsia="ar-SA"/>
        </w:rPr>
        <w:t>: МДОУ  «Детский сад</w:t>
      </w:r>
      <w:r>
        <w:rPr>
          <w:rFonts w:ascii="Times New Roman" w:hAnsi="Times New Roman"/>
          <w:sz w:val="28"/>
          <w:szCs w:val="28"/>
          <w:lang w:eastAsia="ar-SA"/>
        </w:rPr>
        <w:br/>
      </w:r>
      <w:r w:rsidRPr="0093557A">
        <w:rPr>
          <w:rFonts w:ascii="Times New Roman" w:hAnsi="Times New Roman"/>
          <w:sz w:val="28"/>
          <w:szCs w:val="28"/>
          <w:lang w:eastAsia="ar-SA"/>
        </w:rPr>
        <w:t xml:space="preserve"> комбинированного вида № </w:t>
      </w:r>
      <w:r>
        <w:rPr>
          <w:rFonts w:ascii="Times New Roman" w:hAnsi="Times New Roman"/>
          <w:sz w:val="28"/>
          <w:szCs w:val="28"/>
          <w:lang w:eastAsia="ar-SA"/>
        </w:rPr>
        <w:t>19 п. Разумное</w:t>
      </w:r>
      <w:r w:rsidRPr="0093557A">
        <w:rPr>
          <w:rFonts w:ascii="Times New Roman" w:hAnsi="Times New Roman"/>
          <w:sz w:val="28"/>
          <w:szCs w:val="28"/>
          <w:lang w:eastAsia="ar-SA"/>
        </w:rPr>
        <w:t xml:space="preserve">». </w:t>
      </w:r>
      <w:r>
        <w:rPr>
          <w:rFonts w:ascii="Times New Roman" w:hAnsi="Times New Roman"/>
          <w:sz w:val="28"/>
          <w:szCs w:val="28"/>
          <w:lang w:eastAsia="ar-SA"/>
        </w:rPr>
        <w:br/>
      </w:r>
      <w:r w:rsidRPr="00B97298">
        <w:rPr>
          <w:rFonts w:ascii="Times New Roman" w:hAnsi="Times New Roman"/>
          <w:b/>
          <w:sz w:val="28"/>
          <w:szCs w:val="28"/>
          <w:lang w:eastAsia="ar-SA"/>
        </w:rPr>
        <w:t>Тип образовательной организации</w:t>
      </w:r>
      <w:r>
        <w:rPr>
          <w:rFonts w:ascii="Times New Roman" w:hAnsi="Times New Roman"/>
          <w:b/>
          <w:sz w:val="28"/>
          <w:szCs w:val="28"/>
          <w:lang w:eastAsia="ar-SA"/>
        </w:rPr>
        <w:t xml:space="preserve">: </w:t>
      </w:r>
      <w:r w:rsidRPr="00DC0F91">
        <w:rPr>
          <w:rFonts w:ascii="Times New Roman" w:hAnsi="Times New Roman"/>
          <w:sz w:val="28"/>
          <w:szCs w:val="28"/>
          <w:lang w:eastAsia="ar-SA"/>
        </w:rPr>
        <w:t>дошкольное образовательное учреждение</w:t>
      </w:r>
    </w:p>
    <w:p w:rsidR="00630ADC" w:rsidRPr="0074551B" w:rsidRDefault="00630ADC" w:rsidP="00A55B87">
      <w:pPr>
        <w:spacing w:after="0" w:line="240" w:lineRule="auto"/>
        <w:ind w:left="-426"/>
        <w:rPr>
          <w:rFonts w:ascii="Times New Roman" w:hAnsi="Times New Roman"/>
          <w:sz w:val="28"/>
          <w:szCs w:val="28"/>
          <w:lang w:eastAsia="ru-RU"/>
        </w:rPr>
      </w:pPr>
      <w:r w:rsidRPr="009F7CDF">
        <w:rPr>
          <w:rFonts w:ascii="Times New Roman" w:hAnsi="Times New Roman"/>
          <w:b/>
          <w:sz w:val="28"/>
          <w:szCs w:val="28"/>
          <w:lang w:eastAsia="ru-RU"/>
        </w:rPr>
        <w:t>Юридический адрес:</w:t>
      </w:r>
      <w:r>
        <w:rPr>
          <w:rFonts w:ascii="Times New Roman" w:hAnsi="Times New Roman"/>
          <w:sz w:val="28"/>
          <w:szCs w:val="28"/>
          <w:lang w:eastAsia="ru-RU"/>
        </w:rPr>
        <w:t xml:space="preserve"> 308510 Белгородская область, Белгородский район, п. Разумное, ул. Филиппова, д.5</w:t>
      </w:r>
    </w:p>
    <w:p w:rsidR="00630ADC" w:rsidRPr="0074551B" w:rsidRDefault="00630ADC" w:rsidP="00A55B87">
      <w:pPr>
        <w:spacing w:after="0" w:line="240" w:lineRule="auto"/>
        <w:ind w:left="-426"/>
        <w:rPr>
          <w:rFonts w:ascii="Times New Roman" w:hAnsi="Times New Roman"/>
          <w:sz w:val="28"/>
          <w:szCs w:val="28"/>
          <w:lang w:eastAsia="ru-RU"/>
        </w:rPr>
      </w:pPr>
      <w:r w:rsidRPr="009F7CDF">
        <w:rPr>
          <w:rFonts w:ascii="Times New Roman" w:hAnsi="Times New Roman"/>
          <w:b/>
          <w:sz w:val="28"/>
          <w:szCs w:val="28"/>
          <w:lang w:eastAsia="ru-RU"/>
        </w:rPr>
        <w:t>Фактический адрес:</w:t>
      </w:r>
      <w:r w:rsidRPr="0074551B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308510 Белгородская область, Белгородский район, п. Разумное, ул. Филиппова, д.5.</w:t>
      </w:r>
    </w:p>
    <w:p w:rsidR="00630ADC" w:rsidRPr="0074551B" w:rsidRDefault="00630ADC" w:rsidP="00A55B87">
      <w:pPr>
        <w:spacing w:after="0" w:line="240" w:lineRule="auto"/>
        <w:ind w:left="-426"/>
        <w:rPr>
          <w:rFonts w:ascii="Times New Roman" w:hAnsi="Times New Roman"/>
          <w:sz w:val="28"/>
          <w:szCs w:val="28"/>
          <w:lang w:eastAsia="ru-RU"/>
        </w:rPr>
      </w:pPr>
      <w:r w:rsidRPr="0061248F">
        <w:rPr>
          <w:rFonts w:ascii="Times New Roman" w:hAnsi="Times New Roman"/>
          <w:b/>
          <w:sz w:val="28"/>
          <w:szCs w:val="28"/>
          <w:lang w:eastAsia="ru-RU"/>
        </w:rPr>
        <w:t>Руководители образовательной организации</w:t>
      </w:r>
      <w:r w:rsidRPr="0074551B">
        <w:rPr>
          <w:rFonts w:ascii="Times New Roman" w:hAnsi="Times New Roman"/>
          <w:sz w:val="28"/>
          <w:szCs w:val="28"/>
          <w:lang w:eastAsia="ru-RU"/>
        </w:rPr>
        <w:t>:</w:t>
      </w:r>
    </w:p>
    <w:p w:rsidR="00630ADC" w:rsidRPr="0074551B" w:rsidRDefault="00630ADC" w:rsidP="00A55B87">
      <w:pPr>
        <w:spacing w:after="0" w:line="240" w:lineRule="auto"/>
        <w:ind w:left="-426"/>
        <w:rPr>
          <w:rFonts w:ascii="Times New Roman" w:hAnsi="Times New Roman"/>
          <w:sz w:val="28"/>
          <w:szCs w:val="28"/>
          <w:lang w:eastAsia="ru-RU"/>
        </w:rPr>
      </w:pPr>
      <w:r w:rsidRPr="0074551B">
        <w:rPr>
          <w:rFonts w:ascii="Times New Roman" w:hAnsi="Times New Roman"/>
          <w:sz w:val="28"/>
          <w:szCs w:val="28"/>
          <w:lang w:eastAsia="ru-RU"/>
        </w:rPr>
        <w:t>З</w:t>
      </w:r>
      <w:r>
        <w:rPr>
          <w:rFonts w:ascii="Times New Roman" w:hAnsi="Times New Roman"/>
          <w:sz w:val="28"/>
          <w:szCs w:val="28"/>
          <w:lang w:eastAsia="ru-RU"/>
        </w:rPr>
        <w:t>аведующий     Коваленко Ольга Ивановна                          тел. 8(4722) 59-22-73</w:t>
      </w:r>
    </w:p>
    <w:p w:rsidR="00630ADC" w:rsidRDefault="00630ADC" w:rsidP="00A55B87">
      <w:pPr>
        <w:tabs>
          <w:tab w:val="left" w:pos="3969"/>
          <w:tab w:val="left" w:pos="7938"/>
          <w:tab w:val="left" w:pos="9639"/>
        </w:tabs>
        <w:spacing w:after="0" w:line="240" w:lineRule="auto"/>
        <w:ind w:left="-426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Старший воспитатель  Сенченко Ирина Викторовна           тел.8(4722) 59-21-97</w:t>
      </w:r>
      <w:r w:rsidRPr="0074551B">
        <w:rPr>
          <w:rFonts w:ascii="Times New Roman" w:hAnsi="Times New Roman"/>
          <w:sz w:val="28"/>
          <w:szCs w:val="28"/>
          <w:lang w:eastAsia="ru-RU"/>
        </w:rPr>
        <w:t xml:space="preserve">           </w:t>
      </w:r>
      <w:r>
        <w:rPr>
          <w:rFonts w:ascii="Times New Roman" w:hAnsi="Times New Roman"/>
          <w:sz w:val="28"/>
          <w:szCs w:val="28"/>
          <w:lang w:eastAsia="ru-RU"/>
        </w:rPr>
        <w:t xml:space="preserve">Заместитель заведующего по административно- хозяйственной части </w:t>
      </w:r>
    </w:p>
    <w:p w:rsidR="00630ADC" w:rsidRPr="00A55B87" w:rsidRDefault="00630ADC" w:rsidP="00A55B87">
      <w:pPr>
        <w:tabs>
          <w:tab w:val="left" w:pos="3969"/>
          <w:tab w:val="left" w:pos="7938"/>
          <w:tab w:val="left" w:pos="9639"/>
        </w:tabs>
        <w:spacing w:after="0" w:line="240" w:lineRule="auto"/>
        <w:ind w:left="-426"/>
        <w:rPr>
          <w:rFonts w:ascii="Times New Roman" w:hAnsi="Times New Roman"/>
          <w:i/>
          <w:sz w:val="14"/>
          <w:szCs w:val="14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Гольтяпина Инна Владимировна                                             тел.8(4722) 59-21-97</w:t>
      </w:r>
    </w:p>
    <w:p w:rsidR="00630ADC" w:rsidRPr="00DC0F91" w:rsidRDefault="00630ADC" w:rsidP="00A55B87">
      <w:pPr>
        <w:suppressAutoHyphens/>
        <w:spacing w:after="0" w:line="240" w:lineRule="auto"/>
        <w:ind w:left="-426"/>
        <w:rPr>
          <w:rFonts w:ascii="Times New Roman" w:hAnsi="Times New Roman"/>
          <w:sz w:val="28"/>
          <w:szCs w:val="28"/>
          <w:lang w:eastAsia="ar-SA"/>
        </w:rPr>
      </w:pPr>
      <w:r w:rsidRPr="0093557A">
        <w:rPr>
          <w:rFonts w:ascii="Times New Roman" w:hAnsi="Times New Roman"/>
          <w:b/>
          <w:sz w:val="28"/>
          <w:szCs w:val="28"/>
          <w:lang w:eastAsia="ar-SA"/>
        </w:rPr>
        <w:t>Ответственные работники</w:t>
      </w:r>
      <w:r>
        <w:rPr>
          <w:rFonts w:ascii="Times New Roman" w:hAnsi="Times New Roman"/>
          <w:b/>
          <w:sz w:val="28"/>
          <w:szCs w:val="28"/>
          <w:lang w:eastAsia="ar-SA"/>
        </w:rPr>
        <w:t xml:space="preserve"> муниципального органа образования:</w:t>
      </w:r>
      <w:r>
        <w:rPr>
          <w:rFonts w:ascii="Times New Roman" w:hAnsi="Times New Roman"/>
          <w:b/>
          <w:sz w:val="28"/>
          <w:szCs w:val="28"/>
          <w:lang w:eastAsia="ar-SA"/>
        </w:rPr>
        <w:br/>
      </w:r>
      <w:r>
        <w:rPr>
          <w:rFonts w:ascii="Times New Roman" w:hAnsi="Times New Roman"/>
          <w:sz w:val="28"/>
          <w:szCs w:val="28"/>
          <w:lang w:eastAsia="ar-SA"/>
        </w:rPr>
        <w:t xml:space="preserve">начальник подотдела  Кузнецова     тел.  </w:t>
      </w:r>
      <w:r w:rsidRPr="0093557A">
        <w:rPr>
          <w:rFonts w:ascii="Times New Roman" w:hAnsi="Times New Roman"/>
          <w:sz w:val="28"/>
          <w:szCs w:val="28"/>
          <w:lang w:eastAsia="ar-SA"/>
        </w:rPr>
        <w:t>8(4722)</w:t>
      </w:r>
      <w:r>
        <w:rPr>
          <w:rFonts w:ascii="Times New Roman" w:hAnsi="Times New Roman"/>
          <w:sz w:val="28"/>
          <w:szCs w:val="28"/>
          <w:lang w:eastAsia="ar-SA"/>
        </w:rPr>
        <w:t>39-93-25</w:t>
      </w:r>
    </w:p>
    <w:p w:rsidR="00630ADC" w:rsidRPr="0093557A" w:rsidRDefault="00630ADC" w:rsidP="00A55B87">
      <w:pPr>
        <w:tabs>
          <w:tab w:val="left" w:pos="9639"/>
        </w:tabs>
        <w:suppressAutoHyphens/>
        <w:spacing w:after="0" w:line="240" w:lineRule="auto"/>
        <w:ind w:left="-426"/>
        <w:rPr>
          <w:rFonts w:ascii="Times New Roman" w:hAnsi="Times New Roman"/>
          <w:b/>
          <w:sz w:val="28"/>
          <w:szCs w:val="28"/>
          <w:lang w:eastAsia="ar-SA"/>
        </w:rPr>
      </w:pPr>
      <w:r w:rsidRPr="0093557A">
        <w:rPr>
          <w:rFonts w:ascii="Times New Roman" w:hAnsi="Times New Roman"/>
          <w:b/>
          <w:sz w:val="28"/>
          <w:szCs w:val="28"/>
          <w:lang w:eastAsia="ar-SA"/>
        </w:rPr>
        <w:t>Ответственные от</w:t>
      </w:r>
      <w:r w:rsidRPr="0093557A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93557A">
        <w:rPr>
          <w:rFonts w:ascii="Times New Roman" w:hAnsi="Times New Roman"/>
          <w:b/>
          <w:sz w:val="28"/>
          <w:szCs w:val="28"/>
          <w:lang w:eastAsia="ar-SA"/>
        </w:rPr>
        <w:t xml:space="preserve">Госавтоинспекции:                 </w:t>
      </w:r>
    </w:p>
    <w:p w:rsidR="00630ADC" w:rsidRPr="0093557A" w:rsidRDefault="00630ADC" w:rsidP="00A55B87">
      <w:pPr>
        <w:tabs>
          <w:tab w:val="left" w:pos="9639"/>
        </w:tabs>
        <w:suppressAutoHyphens/>
        <w:spacing w:after="0" w:line="240" w:lineRule="auto"/>
        <w:ind w:left="-426" w:hanging="3686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Врио н</w:t>
      </w:r>
      <w:r w:rsidRPr="0093557A">
        <w:rPr>
          <w:rFonts w:ascii="Times New Roman" w:hAnsi="Times New Roman"/>
          <w:sz w:val="28"/>
          <w:szCs w:val="28"/>
          <w:lang w:eastAsia="ar-SA"/>
        </w:rPr>
        <w:t>ачальник</w:t>
      </w:r>
      <w:r>
        <w:rPr>
          <w:rFonts w:ascii="Times New Roman" w:hAnsi="Times New Roman"/>
          <w:sz w:val="28"/>
          <w:szCs w:val="28"/>
          <w:lang w:eastAsia="ar-SA"/>
        </w:rPr>
        <w:t xml:space="preserve">а </w:t>
      </w:r>
      <w:r w:rsidRPr="0093557A">
        <w:rPr>
          <w:rFonts w:ascii="Times New Roman" w:hAnsi="Times New Roman"/>
          <w:sz w:val="28"/>
          <w:szCs w:val="28"/>
          <w:lang w:eastAsia="ar-SA"/>
        </w:rPr>
        <w:t xml:space="preserve"> О</w:t>
      </w:r>
      <w:r>
        <w:rPr>
          <w:rFonts w:ascii="Times New Roman" w:hAnsi="Times New Roman"/>
          <w:sz w:val="28"/>
          <w:szCs w:val="28"/>
          <w:lang w:eastAsia="ar-SA"/>
        </w:rPr>
        <w:t xml:space="preserve">                  ОМВД России по Белгородскому району и ДПС ОВДПС  </w:t>
      </w:r>
    </w:p>
    <w:p w:rsidR="00630ADC" w:rsidRPr="0093557A" w:rsidRDefault="00630ADC" w:rsidP="00A55B87">
      <w:pPr>
        <w:suppressAutoHyphens/>
        <w:spacing w:after="0" w:line="240" w:lineRule="auto"/>
        <w:ind w:left="-426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старшина полиции </w:t>
      </w:r>
      <w:r w:rsidRPr="00C351BB">
        <w:rPr>
          <w:rFonts w:ascii="Times New Roman" w:hAnsi="Times New Roman"/>
          <w:color w:val="FF0000"/>
          <w:sz w:val="28"/>
          <w:szCs w:val="28"/>
          <w:lang w:eastAsia="ar-SA"/>
        </w:rPr>
        <w:t>Канчий В.В</w:t>
      </w:r>
      <w:r>
        <w:rPr>
          <w:rFonts w:ascii="Times New Roman" w:hAnsi="Times New Roman"/>
          <w:sz w:val="28"/>
          <w:szCs w:val="28"/>
          <w:lang w:eastAsia="ru-RU"/>
        </w:rPr>
        <w:t xml:space="preserve">.  </w:t>
      </w:r>
      <w:r w:rsidRPr="0093557A">
        <w:rPr>
          <w:rFonts w:ascii="Times New Roman" w:hAnsi="Times New Roman"/>
          <w:sz w:val="28"/>
          <w:szCs w:val="28"/>
          <w:lang w:eastAsia="ar-SA"/>
        </w:rPr>
        <w:t>(тел. 51-</w:t>
      </w:r>
      <w:r>
        <w:rPr>
          <w:rFonts w:ascii="Times New Roman" w:hAnsi="Times New Roman"/>
          <w:sz w:val="28"/>
          <w:szCs w:val="28"/>
          <w:lang w:eastAsia="ar-SA"/>
        </w:rPr>
        <w:t>40-32</w:t>
      </w:r>
      <w:r w:rsidRPr="0093557A">
        <w:rPr>
          <w:rFonts w:ascii="Times New Roman" w:hAnsi="Times New Roman"/>
          <w:sz w:val="28"/>
          <w:szCs w:val="28"/>
          <w:lang w:eastAsia="ar-SA"/>
        </w:rPr>
        <w:t>)</w:t>
      </w:r>
    </w:p>
    <w:p w:rsidR="00630ADC" w:rsidRPr="0093557A" w:rsidRDefault="00630ADC" w:rsidP="00A55B87">
      <w:pPr>
        <w:tabs>
          <w:tab w:val="left" w:pos="9639"/>
        </w:tabs>
        <w:suppressAutoHyphens/>
        <w:spacing w:after="0" w:line="240" w:lineRule="auto"/>
        <w:ind w:left="-426"/>
        <w:rPr>
          <w:rFonts w:ascii="Times New Roman" w:hAnsi="Times New Roman"/>
          <w:b/>
          <w:sz w:val="28"/>
          <w:szCs w:val="28"/>
          <w:lang w:eastAsia="ar-SA"/>
        </w:rPr>
      </w:pPr>
      <w:r>
        <w:rPr>
          <w:rFonts w:ascii="Times New Roman" w:hAnsi="Times New Roman"/>
          <w:b/>
          <w:sz w:val="28"/>
          <w:szCs w:val="28"/>
          <w:lang w:eastAsia="ar-SA"/>
        </w:rPr>
        <w:t xml:space="preserve">Ответственные работники </w:t>
      </w:r>
      <w:r w:rsidRPr="0093557A">
        <w:rPr>
          <w:rFonts w:ascii="Times New Roman" w:hAnsi="Times New Roman"/>
          <w:b/>
          <w:sz w:val="28"/>
          <w:szCs w:val="28"/>
          <w:lang w:eastAsia="ar-SA"/>
        </w:rPr>
        <w:t>за мероприятия по профилактике</w:t>
      </w:r>
    </w:p>
    <w:p w:rsidR="00630ADC" w:rsidRPr="0093557A" w:rsidRDefault="00630ADC" w:rsidP="00A55B87">
      <w:pPr>
        <w:tabs>
          <w:tab w:val="left" w:pos="9639"/>
        </w:tabs>
        <w:suppressAutoHyphens/>
        <w:spacing w:after="0" w:line="240" w:lineRule="auto"/>
        <w:ind w:left="-426"/>
        <w:rPr>
          <w:rFonts w:ascii="Times New Roman" w:hAnsi="Times New Roman"/>
          <w:b/>
          <w:sz w:val="28"/>
          <w:szCs w:val="28"/>
          <w:lang w:eastAsia="ar-SA"/>
        </w:rPr>
      </w:pPr>
      <w:r w:rsidRPr="0093557A">
        <w:rPr>
          <w:rFonts w:ascii="Times New Roman" w:hAnsi="Times New Roman"/>
          <w:b/>
          <w:sz w:val="28"/>
          <w:szCs w:val="28"/>
          <w:lang w:eastAsia="ar-SA"/>
        </w:rPr>
        <w:t xml:space="preserve">детского травматизма: </w:t>
      </w:r>
    </w:p>
    <w:p w:rsidR="00630ADC" w:rsidRPr="00994811" w:rsidRDefault="00630ADC" w:rsidP="00994811">
      <w:pPr>
        <w:tabs>
          <w:tab w:val="left" w:pos="9639"/>
        </w:tabs>
        <w:suppressAutoHyphens/>
        <w:spacing w:after="0" w:line="240" w:lineRule="auto"/>
        <w:ind w:left="-426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Заведующий:  Коваленко Ольга Ивановна               тел.  (факс) </w:t>
      </w:r>
      <w:r w:rsidRPr="0093557A">
        <w:rPr>
          <w:rFonts w:ascii="Times New Roman" w:hAnsi="Times New Roman"/>
          <w:sz w:val="28"/>
          <w:szCs w:val="28"/>
          <w:lang w:eastAsia="ar-SA"/>
        </w:rPr>
        <w:t>8(4722)</w:t>
      </w:r>
      <w:r>
        <w:rPr>
          <w:rFonts w:ascii="Times New Roman" w:hAnsi="Times New Roman"/>
          <w:sz w:val="28"/>
          <w:szCs w:val="28"/>
          <w:lang w:eastAsia="ar-SA"/>
        </w:rPr>
        <w:t xml:space="preserve">  59-22-73</w:t>
      </w:r>
      <w:r>
        <w:rPr>
          <w:rFonts w:ascii="Times New Roman" w:hAnsi="Times New Roman"/>
          <w:sz w:val="28"/>
          <w:szCs w:val="28"/>
          <w:lang w:eastAsia="ar-SA"/>
        </w:rPr>
        <w:br/>
        <w:t xml:space="preserve">Старшая медсестра Каменева Любовь Егоровна     тел. (факс) </w:t>
      </w:r>
      <w:r w:rsidRPr="0093557A">
        <w:rPr>
          <w:rFonts w:ascii="Times New Roman" w:hAnsi="Times New Roman"/>
          <w:sz w:val="28"/>
          <w:szCs w:val="28"/>
          <w:lang w:eastAsia="ar-SA"/>
        </w:rPr>
        <w:t>8</w:t>
      </w:r>
      <w:r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93557A">
        <w:rPr>
          <w:rFonts w:ascii="Times New Roman" w:hAnsi="Times New Roman"/>
          <w:sz w:val="28"/>
          <w:szCs w:val="28"/>
          <w:lang w:eastAsia="ar-SA"/>
        </w:rPr>
        <w:t>(4722)</w:t>
      </w:r>
      <w:r>
        <w:rPr>
          <w:rFonts w:ascii="Times New Roman" w:hAnsi="Times New Roman"/>
          <w:sz w:val="28"/>
          <w:szCs w:val="28"/>
          <w:lang w:eastAsia="ar-SA"/>
        </w:rPr>
        <w:t xml:space="preserve">  59-22-73</w:t>
      </w:r>
    </w:p>
    <w:p w:rsidR="00630ADC" w:rsidRPr="00994811" w:rsidRDefault="00630ADC" w:rsidP="00994811">
      <w:pPr>
        <w:suppressAutoHyphens/>
        <w:spacing w:after="0" w:line="240" w:lineRule="auto"/>
        <w:ind w:left="-426"/>
        <w:rPr>
          <w:rFonts w:ascii="Times New Roman" w:hAnsi="Times New Roman"/>
          <w:b/>
          <w:sz w:val="28"/>
          <w:szCs w:val="28"/>
          <w:lang w:eastAsia="ar-SA"/>
        </w:rPr>
      </w:pPr>
      <w:r w:rsidRPr="008A5D9F">
        <w:rPr>
          <w:rFonts w:ascii="Times New Roman" w:hAnsi="Times New Roman"/>
          <w:b/>
          <w:sz w:val="28"/>
          <w:szCs w:val="28"/>
          <w:lang w:eastAsia="ar-SA"/>
        </w:rPr>
        <w:t>Руководитель</w:t>
      </w:r>
      <w:r>
        <w:rPr>
          <w:rFonts w:ascii="Times New Roman" w:hAnsi="Times New Roman"/>
          <w:b/>
          <w:sz w:val="28"/>
          <w:szCs w:val="28"/>
          <w:lang w:eastAsia="ar-SA"/>
        </w:rPr>
        <w:t xml:space="preserve">  или ответственный работник  МКУ Благоустройства поселка Разумное  -     </w:t>
      </w:r>
      <w:r>
        <w:rPr>
          <w:rFonts w:ascii="Times New Roman" w:hAnsi="Times New Roman"/>
          <w:sz w:val="28"/>
          <w:szCs w:val="28"/>
          <w:lang w:eastAsia="ar-SA"/>
        </w:rPr>
        <w:t xml:space="preserve">Сапронов  Руслан Александрович </w:t>
      </w:r>
    </w:p>
    <w:p w:rsidR="00630ADC" w:rsidRPr="0093557A" w:rsidRDefault="00630ADC" w:rsidP="00A55B87">
      <w:pPr>
        <w:tabs>
          <w:tab w:val="left" w:pos="9639"/>
        </w:tabs>
        <w:suppressAutoHyphens/>
        <w:spacing w:after="0" w:line="240" w:lineRule="auto"/>
        <w:ind w:left="-426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b/>
          <w:sz w:val="28"/>
          <w:szCs w:val="28"/>
          <w:lang w:eastAsia="ar-SA"/>
        </w:rPr>
        <w:t>Количество воспитанников</w:t>
      </w:r>
      <w:r w:rsidRPr="0093557A">
        <w:rPr>
          <w:rFonts w:ascii="Times New Roman" w:hAnsi="Times New Roman"/>
          <w:b/>
          <w:sz w:val="28"/>
          <w:szCs w:val="28"/>
          <w:lang w:eastAsia="ar-SA"/>
        </w:rPr>
        <w:t>:</w:t>
      </w:r>
      <w:r>
        <w:rPr>
          <w:rFonts w:ascii="Times New Roman" w:hAnsi="Times New Roman"/>
          <w:sz w:val="28"/>
          <w:szCs w:val="28"/>
          <w:lang w:eastAsia="ar-SA"/>
        </w:rPr>
        <w:t xml:space="preserve"> 355  (триста  пятьдесят  пять </w:t>
      </w:r>
      <w:r w:rsidRPr="0093557A">
        <w:rPr>
          <w:rFonts w:ascii="Times New Roman" w:hAnsi="Times New Roman"/>
          <w:sz w:val="28"/>
          <w:szCs w:val="28"/>
          <w:lang w:eastAsia="ar-SA"/>
        </w:rPr>
        <w:t xml:space="preserve">)      </w:t>
      </w:r>
    </w:p>
    <w:p w:rsidR="00630ADC" w:rsidRPr="00916573" w:rsidRDefault="00630ADC" w:rsidP="00A55B87">
      <w:pPr>
        <w:spacing w:after="0" w:line="240" w:lineRule="auto"/>
        <w:ind w:left="-426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iCs/>
          <w:color w:val="000000"/>
          <w:sz w:val="28"/>
          <w:szCs w:val="28"/>
          <w:lang w:eastAsia="ru-RU"/>
        </w:rPr>
        <w:t>Наличие  уголков</w:t>
      </w:r>
      <w:r w:rsidRPr="0093557A">
        <w:rPr>
          <w:rFonts w:ascii="Times New Roman" w:hAnsi="Times New Roman"/>
          <w:b/>
          <w:bCs/>
          <w:iCs/>
          <w:color w:val="000000"/>
          <w:sz w:val="28"/>
          <w:szCs w:val="28"/>
          <w:lang w:eastAsia="ru-RU"/>
        </w:rPr>
        <w:t xml:space="preserve"> по БД</w:t>
      </w:r>
      <w:r>
        <w:rPr>
          <w:rFonts w:ascii="Times New Roman" w:hAnsi="Times New Roman"/>
          <w:b/>
          <w:bCs/>
          <w:iCs/>
          <w:color w:val="000000"/>
          <w:sz w:val="28"/>
          <w:szCs w:val="28"/>
          <w:lang w:eastAsia="ru-RU"/>
        </w:rPr>
        <w:t>Д</w:t>
      </w:r>
      <w:r w:rsidRPr="0093557A">
        <w:rPr>
          <w:rFonts w:ascii="Times New Roman" w:hAnsi="Times New Roman"/>
          <w:color w:val="000000"/>
          <w:sz w:val="28"/>
          <w:szCs w:val="28"/>
          <w:lang w:eastAsia="ru-RU"/>
        </w:rPr>
        <w:t>: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93557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142130">
        <w:rPr>
          <w:rFonts w:ascii="Times New Roman" w:hAnsi="Times New Roman"/>
          <w:sz w:val="28"/>
          <w:szCs w:val="28"/>
        </w:rPr>
        <w:t>Во всех возрастных группах оформлены центры безопасного движения, раз</w:t>
      </w:r>
      <w:r w:rsidRPr="00142130">
        <w:rPr>
          <w:rFonts w:ascii="Times New Roman" w:hAnsi="Times New Roman"/>
          <w:sz w:val="28"/>
          <w:szCs w:val="28"/>
        </w:rPr>
        <w:softHyphen/>
        <w:t>ме</w:t>
      </w:r>
      <w:r>
        <w:rPr>
          <w:rFonts w:ascii="Times New Roman" w:hAnsi="Times New Roman"/>
          <w:sz w:val="28"/>
          <w:szCs w:val="28"/>
        </w:rPr>
        <w:softHyphen/>
        <w:t>ще</w:t>
      </w:r>
      <w:r>
        <w:rPr>
          <w:rFonts w:ascii="Times New Roman" w:hAnsi="Times New Roman"/>
          <w:sz w:val="28"/>
          <w:szCs w:val="28"/>
        </w:rPr>
        <w:softHyphen/>
        <w:t xml:space="preserve">ны стенды по БДД в коридоре </w:t>
      </w:r>
      <w:r w:rsidRPr="00142130">
        <w:rPr>
          <w:rFonts w:ascii="Times New Roman" w:hAnsi="Times New Roman"/>
          <w:sz w:val="28"/>
          <w:szCs w:val="28"/>
        </w:rPr>
        <w:t xml:space="preserve"> дошкольного образовательного учреждения</w:t>
      </w:r>
      <w:r>
        <w:rPr>
          <w:rFonts w:ascii="Times New Roman" w:hAnsi="Times New Roman"/>
          <w:sz w:val="28"/>
          <w:szCs w:val="28"/>
        </w:rPr>
        <w:t>.</w:t>
      </w:r>
    </w:p>
    <w:p w:rsidR="00630ADC" w:rsidRDefault="00630ADC" w:rsidP="00994811">
      <w:pPr>
        <w:tabs>
          <w:tab w:val="left" w:pos="9639"/>
        </w:tabs>
        <w:suppressAutoHyphens/>
        <w:spacing w:after="0" w:line="240" w:lineRule="auto"/>
        <w:ind w:left="-426"/>
        <w:rPr>
          <w:rFonts w:ascii="Times New Roman" w:hAnsi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iCs/>
          <w:color w:val="000000"/>
          <w:sz w:val="28"/>
          <w:szCs w:val="28"/>
          <w:lang w:eastAsia="ru-RU"/>
        </w:rPr>
        <w:t xml:space="preserve">Наличие автогородка (площадки) по БДД: </w:t>
      </w:r>
      <w:r w:rsidRPr="000B71FB">
        <w:rPr>
          <w:rFonts w:ascii="Times New Roman" w:hAnsi="Times New Roman"/>
          <w:bCs/>
          <w:iCs/>
          <w:color w:val="000000"/>
          <w:sz w:val="28"/>
          <w:szCs w:val="28"/>
          <w:lang w:eastAsia="ru-RU"/>
        </w:rPr>
        <w:t xml:space="preserve">имеется </w:t>
      </w:r>
      <w:r>
        <w:rPr>
          <w:rFonts w:ascii="Times New Roman" w:hAnsi="Times New Roman"/>
          <w:b/>
          <w:bCs/>
          <w:iCs/>
          <w:color w:val="000000"/>
          <w:sz w:val="28"/>
          <w:szCs w:val="28"/>
          <w:lang w:eastAsia="ru-RU"/>
        </w:rPr>
        <w:br/>
        <w:t xml:space="preserve">Наличие автобуса в образовательной организации: </w:t>
      </w:r>
      <w:r>
        <w:rPr>
          <w:rFonts w:ascii="Times New Roman" w:hAnsi="Times New Roman"/>
          <w:bCs/>
          <w:iCs/>
          <w:color w:val="000000"/>
          <w:sz w:val="28"/>
          <w:szCs w:val="28"/>
          <w:lang w:eastAsia="ru-RU"/>
        </w:rPr>
        <w:t>не имеется</w:t>
      </w:r>
      <w:r>
        <w:rPr>
          <w:rFonts w:ascii="Times New Roman" w:hAnsi="Times New Roman"/>
          <w:bCs/>
          <w:iCs/>
          <w:color w:val="000000"/>
          <w:sz w:val="28"/>
          <w:szCs w:val="28"/>
          <w:lang w:eastAsia="ru-RU"/>
        </w:rPr>
        <w:br/>
      </w:r>
      <w:r w:rsidRPr="000B71FB">
        <w:rPr>
          <w:rFonts w:ascii="Times New Roman" w:hAnsi="Times New Roman"/>
          <w:b/>
          <w:bCs/>
          <w:iCs/>
          <w:color w:val="000000"/>
          <w:sz w:val="28"/>
          <w:szCs w:val="28"/>
          <w:lang w:eastAsia="ru-RU"/>
        </w:rPr>
        <w:t>Время нахождения воспитанников  в образовательной организации</w:t>
      </w:r>
      <w:r>
        <w:rPr>
          <w:rFonts w:ascii="Times New Roman" w:hAnsi="Times New Roman"/>
          <w:b/>
          <w:bCs/>
          <w:iCs/>
          <w:color w:val="000000"/>
          <w:sz w:val="28"/>
          <w:szCs w:val="28"/>
          <w:lang w:eastAsia="ru-RU"/>
        </w:rPr>
        <w:t>:</w:t>
      </w:r>
      <w:r>
        <w:rPr>
          <w:rFonts w:ascii="Times New Roman" w:hAnsi="Times New Roman"/>
          <w:bCs/>
          <w:iCs/>
          <w:color w:val="000000"/>
          <w:sz w:val="28"/>
          <w:szCs w:val="28"/>
          <w:lang w:eastAsia="ru-RU"/>
        </w:rPr>
        <w:br/>
        <w:t>пятидневка, с 7.00-19.00</w:t>
      </w:r>
    </w:p>
    <w:p w:rsidR="00630ADC" w:rsidRPr="00994811" w:rsidRDefault="00630ADC" w:rsidP="00994811">
      <w:pPr>
        <w:tabs>
          <w:tab w:val="left" w:pos="9639"/>
        </w:tabs>
        <w:suppressAutoHyphens/>
        <w:spacing w:after="0" w:line="240" w:lineRule="auto"/>
        <w:ind w:left="-426"/>
        <w:rPr>
          <w:rFonts w:ascii="Times New Roman" w:hAnsi="Times New Roman"/>
          <w:bCs/>
          <w:iCs/>
          <w:color w:val="000000"/>
          <w:sz w:val="28"/>
          <w:szCs w:val="28"/>
          <w:lang w:eastAsia="ru-RU"/>
        </w:rPr>
      </w:pPr>
      <w:r w:rsidRPr="00916573">
        <w:rPr>
          <w:rFonts w:ascii="Times New Roman" w:hAnsi="Times New Roman"/>
          <w:b/>
          <w:sz w:val="28"/>
          <w:szCs w:val="28"/>
          <w:lang w:eastAsia="ru-RU"/>
        </w:rPr>
        <w:t>Телефоны оперативных служб:</w:t>
      </w:r>
    </w:p>
    <w:p w:rsidR="00630ADC" w:rsidRPr="00D2435E" w:rsidRDefault="00630ADC" w:rsidP="00A55B87">
      <w:pPr>
        <w:tabs>
          <w:tab w:val="left" w:pos="9639"/>
        </w:tabs>
        <w:spacing w:after="0" w:line="240" w:lineRule="auto"/>
        <w:ind w:left="-426"/>
        <w:rPr>
          <w:rFonts w:ascii="Times New Roman" w:hAnsi="Times New Roman"/>
          <w:sz w:val="28"/>
          <w:szCs w:val="28"/>
        </w:rPr>
      </w:pPr>
      <w:r w:rsidRPr="00D2435E">
        <w:rPr>
          <w:rFonts w:ascii="Times New Roman" w:hAnsi="Times New Roman"/>
          <w:sz w:val="28"/>
          <w:szCs w:val="28"/>
        </w:rPr>
        <w:t xml:space="preserve">Отдел вневедомственной охраны: (4722) </w:t>
      </w:r>
      <w:r>
        <w:rPr>
          <w:rFonts w:ascii="Times New Roman" w:hAnsi="Times New Roman"/>
          <w:sz w:val="28"/>
          <w:szCs w:val="28"/>
        </w:rPr>
        <w:t xml:space="preserve"> 59-18-89</w:t>
      </w:r>
    </w:p>
    <w:p w:rsidR="00630ADC" w:rsidRPr="00D2435E" w:rsidRDefault="00630ADC" w:rsidP="00A55B87">
      <w:pPr>
        <w:tabs>
          <w:tab w:val="left" w:pos="9639"/>
        </w:tabs>
        <w:spacing w:after="0" w:line="240" w:lineRule="auto"/>
        <w:ind w:left="-426"/>
        <w:rPr>
          <w:rFonts w:ascii="Times New Roman" w:hAnsi="Times New Roman"/>
          <w:sz w:val="28"/>
          <w:szCs w:val="28"/>
        </w:rPr>
      </w:pPr>
      <w:r w:rsidRPr="00D2435E">
        <w:rPr>
          <w:rFonts w:ascii="Times New Roman" w:hAnsi="Times New Roman"/>
          <w:sz w:val="28"/>
          <w:szCs w:val="28"/>
        </w:rPr>
        <w:t xml:space="preserve">Скорая медицинская помощь: 03, </w:t>
      </w:r>
      <w:r>
        <w:rPr>
          <w:rFonts w:ascii="Times New Roman" w:hAnsi="Times New Roman"/>
          <w:sz w:val="28"/>
          <w:szCs w:val="28"/>
        </w:rPr>
        <w:t>112</w:t>
      </w:r>
    </w:p>
    <w:p w:rsidR="00630ADC" w:rsidRPr="00D2435E" w:rsidRDefault="00630ADC" w:rsidP="00A55B87">
      <w:pPr>
        <w:tabs>
          <w:tab w:val="left" w:pos="9639"/>
        </w:tabs>
        <w:spacing w:after="0" w:line="240" w:lineRule="auto"/>
        <w:ind w:left="-426"/>
        <w:rPr>
          <w:rFonts w:ascii="Times New Roman" w:hAnsi="Times New Roman"/>
          <w:sz w:val="28"/>
          <w:szCs w:val="28"/>
        </w:rPr>
      </w:pPr>
      <w:r w:rsidRPr="00D2435E">
        <w:rPr>
          <w:rFonts w:ascii="Times New Roman" w:hAnsi="Times New Roman"/>
          <w:sz w:val="28"/>
          <w:szCs w:val="28"/>
        </w:rPr>
        <w:t>Справочное электросети: 115</w:t>
      </w:r>
    </w:p>
    <w:p w:rsidR="00630ADC" w:rsidRDefault="00630ADC" w:rsidP="00994811">
      <w:pPr>
        <w:tabs>
          <w:tab w:val="left" w:pos="9639"/>
        </w:tabs>
        <w:spacing w:after="0" w:line="240" w:lineRule="auto"/>
        <w:ind w:left="-426"/>
        <w:rPr>
          <w:rFonts w:ascii="Times New Roman" w:hAnsi="Times New Roman"/>
          <w:sz w:val="28"/>
          <w:szCs w:val="28"/>
        </w:rPr>
      </w:pPr>
      <w:r w:rsidRPr="00D2435E">
        <w:rPr>
          <w:rFonts w:ascii="Times New Roman" w:hAnsi="Times New Roman"/>
          <w:sz w:val="28"/>
          <w:szCs w:val="28"/>
          <w:shd w:val="clear" w:color="auto" w:fill="FFFFFF"/>
        </w:rPr>
        <w:t>Полиция 8(4722) 51-</w:t>
      </w:r>
      <w:r>
        <w:rPr>
          <w:rFonts w:ascii="Times New Roman" w:hAnsi="Times New Roman"/>
          <w:sz w:val="28"/>
          <w:szCs w:val="28"/>
          <w:shd w:val="clear" w:color="auto" w:fill="FFFFFF"/>
        </w:rPr>
        <w:t>40-32</w:t>
      </w:r>
    </w:p>
    <w:p w:rsidR="00630ADC" w:rsidRDefault="00630ADC" w:rsidP="00994811">
      <w:pPr>
        <w:tabs>
          <w:tab w:val="left" w:pos="9639"/>
        </w:tabs>
        <w:spacing w:after="0" w:line="240" w:lineRule="auto"/>
        <w:ind w:left="-426" w:right="-143"/>
        <w:rPr>
          <w:rFonts w:ascii="Times New Roman" w:hAnsi="Times New Roman"/>
          <w:sz w:val="28"/>
          <w:szCs w:val="28"/>
        </w:rPr>
      </w:pPr>
      <w:r w:rsidRPr="00D2435E">
        <w:rPr>
          <w:rFonts w:ascii="Times New Roman" w:hAnsi="Times New Roman"/>
          <w:sz w:val="28"/>
          <w:szCs w:val="28"/>
        </w:rPr>
        <w:t xml:space="preserve">Пожарная часть </w:t>
      </w:r>
      <w:r>
        <w:rPr>
          <w:rFonts w:ascii="Times New Roman" w:hAnsi="Times New Roman"/>
          <w:sz w:val="28"/>
          <w:szCs w:val="28"/>
        </w:rPr>
        <w:t xml:space="preserve">01, </w:t>
      </w:r>
      <w:r w:rsidRPr="00D2435E">
        <w:rPr>
          <w:rFonts w:ascii="Times New Roman" w:hAnsi="Times New Roman"/>
          <w:sz w:val="28"/>
          <w:szCs w:val="28"/>
        </w:rPr>
        <w:t>112</w:t>
      </w:r>
      <w:r>
        <w:rPr>
          <w:rFonts w:ascii="Times New Roman" w:hAnsi="Times New Roman"/>
          <w:sz w:val="28"/>
          <w:szCs w:val="28"/>
        </w:rPr>
        <w:t>,</w:t>
      </w:r>
      <w:r w:rsidRPr="00D2435E">
        <w:rPr>
          <w:rFonts w:ascii="Times New Roman" w:hAnsi="Times New Roman"/>
          <w:sz w:val="28"/>
          <w:szCs w:val="28"/>
        </w:rPr>
        <w:t xml:space="preserve">  </w:t>
      </w:r>
      <w:r w:rsidRPr="0093557A">
        <w:rPr>
          <w:rFonts w:ascii="Times New Roman" w:hAnsi="Times New Roman"/>
          <w:sz w:val="28"/>
          <w:szCs w:val="28"/>
          <w:lang w:eastAsia="ar-SA"/>
        </w:rPr>
        <w:t>8(4722) 39-00-65</w:t>
      </w:r>
    </w:p>
    <w:p w:rsidR="00630ADC" w:rsidRDefault="00630ADC" w:rsidP="00994811">
      <w:pPr>
        <w:tabs>
          <w:tab w:val="left" w:pos="9639"/>
        </w:tabs>
        <w:spacing w:after="0" w:line="240" w:lineRule="auto"/>
        <w:ind w:left="-426" w:right="-143"/>
        <w:rPr>
          <w:rFonts w:ascii="Times New Roman" w:hAnsi="Times New Roman"/>
          <w:bCs/>
          <w:sz w:val="28"/>
          <w:szCs w:val="28"/>
        </w:rPr>
      </w:pPr>
      <w:r w:rsidRPr="00916573">
        <w:rPr>
          <w:rFonts w:ascii="Times New Roman" w:hAnsi="Times New Roman"/>
          <w:b/>
          <w:bCs/>
          <w:sz w:val="28"/>
          <w:szCs w:val="28"/>
        </w:rPr>
        <w:t>Наличие системы безопасности</w:t>
      </w:r>
      <w:r>
        <w:rPr>
          <w:rFonts w:ascii="Times New Roman" w:hAnsi="Times New Roman"/>
          <w:bCs/>
          <w:sz w:val="28"/>
          <w:szCs w:val="28"/>
        </w:rPr>
        <w:t xml:space="preserve">:   </w:t>
      </w:r>
      <w:r w:rsidRPr="00142130">
        <w:rPr>
          <w:rFonts w:ascii="Times New Roman" w:hAnsi="Times New Roman"/>
          <w:bCs/>
          <w:sz w:val="28"/>
          <w:szCs w:val="28"/>
        </w:rPr>
        <w:t>Автоматизированная система пожарно</w:t>
      </w:r>
      <w:r>
        <w:rPr>
          <w:rFonts w:ascii="Times New Roman" w:hAnsi="Times New Roman"/>
          <w:bCs/>
          <w:sz w:val="28"/>
          <w:szCs w:val="28"/>
        </w:rPr>
        <w:t xml:space="preserve">й                                                                            сигнализации . </w:t>
      </w:r>
      <w:r w:rsidRPr="00142130">
        <w:rPr>
          <w:rFonts w:ascii="Times New Roman" w:hAnsi="Times New Roman"/>
          <w:bCs/>
          <w:sz w:val="28"/>
          <w:szCs w:val="28"/>
        </w:rPr>
        <w:t xml:space="preserve"> </w:t>
      </w:r>
    </w:p>
    <w:p w:rsidR="00630ADC" w:rsidRPr="00994811" w:rsidRDefault="00630ADC" w:rsidP="00994811">
      <w:pPr>
        <w:tabs>
          <w:tab w:val="left" w:pos="9639"/>
        </w:tabs>
        <w:spacing w:after="0" w:line="240" w:lineRule="auto"/>
        <w:ind w:left="-426"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Кнопка тревожной сигнализации</w:t>
      </w:r>
      <w:r w:rsidRPr="00994811">
        <w:rPr>
          <w:rFonts w:ascii="Times New Roman" w:hAnsi="Times New Roman"/>
          <w:sz w:val="28"/>
          <w:szCs w:val="28"/>
        </w:rPr>
        <w:t>.</w:t>
      </w:r>
    </w:p>
    <w:p w:rsidR="00630ADC" w:rsidRDefault="00630ADC" w:rsidP="00A55639">
      <w:pPr>
        <w:pStyle w:val="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30ADC" w:rsidRDefault="00630ADC" w:rsidP="00A55639">
      <w:pPr>
        <w:pStyle w:val="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t>Содержание</w:t>
      </w:r>
    </w:p>
    <w:p w:rsidR="00630ADC" w:rsidRDefault="00630ADC" w:rsidP="00A55639">
      <w:pPr>
        <w:pStyle w:val="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0ADC" w:rsidRPr="00427C63" w:rsidRDefault="00630ADC" w:rsidP="00A55639">
      <w:pPr>
        <w:pStyle w:val="1"/>
        <w:rPr>
          <w:rFonts w:ascii="Times New Roman" w:hAnsi="Times New Roman" w:cs="Times New Roman"/>
          <w:b/>
          <w:sz w:val="24"/>
          <w:szCs w:val="24"/>
        </w:rPr>
      </w:pPr>
    </w:p>
    <w:p w:rsidR="00630ADC" w:rsidRPr="00427C63" w:rsidRDefault="00630ADC" w:rsidP="00A55639">
      <w:pPr>
        <w:tabs>
          <w:tab w:val="left" w:pos="12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smartTag w:uri="urn:schemas-microsoft-com:office:smarttags" w:element="place">
        <w:r w:rsidRPr="00427C63">
          <w:rPr>
            <w:rFonts w:ascii="Times New Roman" w:hAnsi="Times New Roman"/>
            <w:b/>
            <w:sz w:val="28"/>
            <w:szCs w:val="28"/>
            <w:lang w:val="en-US"/>
          </w:rPr>
          <w:t>I</w:t>
        </w:r>
        <w:r w:rsidRPr="00427C63">
          <w:rPr>
            <w:rFonts w:ascii="Times New Roman" w:hAnsi="Times New Roman"/>
            <w:b/>
            <w:sz w:val="28"/>
            <w:szCs w:val="28"/>
          </w:rPr>
          <w:t>.</w:t>
        </w:r>
      </w:smartTag>
      <w:r w:rsidRPr="00427C63">
        <w:rPr>
          <w:rFonts w:ascii="Times New Roman" w:hAnsi="Times New Roman"/>
          <w:b/>
          <w:sz w:val="28"/>
          <w:szCs w:val="28"/>
        </w:rPr>
        <w:t xml:space="preserve"> План – схемы образовател</w:t>
      </w:r>
      <w:r>
        <w:rPr>
          <w:rFonts w:ascii="Times New Roman" w:hAnsi="Times New Roman"/>
          <w:b/>
          <w:sz w:val="28"/>
          <w:szCs w:val="28"/>
        </w:rPr>
        <w:t>ьной организации ...………………………  3-7</w:t>
      </w:r>
    </w:p>
    <w:p w:rsidR="00630ADC" w:rsidRPr="00427C63" w:rsidRDefault="00630ADC" w:rsidP="00A55639">
      <w:pPr>
        <w:pStyle w:val="1"/>
        <w:rPr>
          <w:rFonts w:ascii="Times New Roman" w:hAnsi="Times New Roman" w:cs="Times New Roman"/>
          <w:b/>
          <w:sz w:val="28"/>
          <w:szCs w:val="28"/>
        </w:rPr>
      </w:pPr>
    </w:p>
    <w:p w:rsidR="00630ADC" w:rsidRDefault="00630ADC" w:rsidP="00A55639">
      <w:pPr>
        <w:pStyle w:val="10"/>
        <w:numPr>
          <w:ilvl w:val="0"/>
          <w:numId w:val="7"/>
        </w:numPr>
        <w:spacing w:after="0" w:line="240" w:lineRule="auto"/>
        <w:ind w:left="714" w:hanging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Район расположения образовательной организации, пути движения транспортных средств и детей</w:t>
      </w:r>
    </w:p>
    <w:p w:rsidR="00630ADC" w:rsidRDefault="00630ADC" w:rsidP="00A55639">
      <w:pPr>
        <w:numPr>
          <w:ilvl w:val="0"/>
          <w:numId w:val="8"/>
        </w:numPr>
        <w:tabs>
          <w:tab w:val="left" w:pos="709"/>
        </w:tabs>
        <w:suppressAutoHyphens/>
        <w:spacing w:after="0" w:line="276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6C2B2C">
        <w:rPr>
          <w:rFonts w:ascii="Times New Roman" w:hAnsi="Times New Roman"/>
          <w:sz w:val="28"/>
          <w:szCs w:val="28"/>
        </w:rPr>
        <w:t>Схема организации дорожного движения в непосредственной близости от образовательной организации с размещением соответствующих технических средств организации дорожного движения, маршрутов движения детей и расположения парковочных мест</w:t>
      </w:r>
    </w:p>
    <w:p w:rsidR="00630ADC" w:rsidRDefault="00630ADC" w:rsidP="00A55639">
      <w:pPr>
        <w:pStyle w:val="10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 w:rsidRPr="006C2B2C">
        <w:rPr>
          <w:b/>
          <w:noProof/>
          <w:lang w:eastAsia="ru-RU"/>
        </w:rPr>
        <w:t xml:space="preserve"> </w:t>
      </w:r>
      <w:r w:rsidRPr="006C2B2C">
        <w:rPr>
          <w:rFonts w:ascii="Times New Roman" w:hAnsi="Times New Roman"/>
          <w:sz w:val="28"/>
          <w:szCs w:val="28"/>
        </w:rPr>
        <w:t>Маршруты движения организованных групп детей от образовательной организации к школьному саду и культурно-спортивному центру</w:t>
      </w:r>
    </w:p>
    <w:p w:rsidR="00630ADC" w:rsidRDefault="00630ADC" w:rsidP="00A55639">
      <w:pPr>
        <w:pStyle w:val="10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 w:rsidRPr="006C2B2C">
        <w:rPr>
          <w:rFonts w:ascii="Times New Roman" w:hAnsi="Times New Roman"/>
          <w:sz w:val="28"/>
          <w:szCs w:val="28"/>
        </w:rPr>
        <w:t>Пути движения транспортных средств к местам разгрузки/погрузки и рекомендуемые безопасные пути передвижения детей по территории образовательной организации</w:t>
      </w:r>
    </w:p>
    <w:p w:rsidR="00630ADC" w:rsidRPr="006442C4" w:rsidRDefault="00630ADC" w:rsidP="00A55639">
      <w:pPr>
        <w:pStyle w:val="10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 w:rsidRPr="006442C4">
        <w:rPr>
          <w:rFonts w:ascii="Times New Roman" w:hAnsi="Times New Roman"/>
          <w:bCs/>
          <w:kern w:val="32"/>
          <w:sz w:val="28"/>
          <w:szCs w:val="28"/>
          <w:lang w:eastAsia="ar-SA"/>
        </w:rPr>
        <w:t>Схема движения транспортных средств  при ремонте дороги</w:t>
      </w:r>
    </w:p>
    <w:p w:rsidR="00630ADC" w:rsidRDefault="00630ADC" w:rsidP="00A55639">
      <w:pPr>
        <w:pStyle w:val="1"/>
        <w:rPr>
          <w:rFonts w:ascii="Times New Roman" w:hAnsi="Times New Roman" w:cs="Times New Roman"/>
          <w:sz w:val="28"/>
          <w:szCs w:val="28"/>
        </w:rPr>
      </w:pPr>
      <w:r w:rsidRPr="00994811">
        <w:rPr>
          <w:rFonts w:ascii="Times New Roman" w:hAnsi="Times New Roman" w:cs="Times New Roman"/>
          <w:b/>
          <w:sz w:val="28"/>
          <w:szCs w:val="28"/>
        </w:rPr>
        <w:t xml:space="preserve">       ПРИЛОЖЕНИЕ     </w:t>
      </w:r>
      <w:r>
        <w:rPr>
          <w:rFonts w:ascii="Times New Roman" w:hAnsi="Times New Roman" w:cs="Times New Roman"/>
          <w:b/>
          <w:sz w:val="28"/>
          <w:szCs w:val="28"/>
        </w:rPr>
        <w:t>…………………………………………………..  8-12</w:t>
      </w:r>
      <w:r w:rsidRPr="0099481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630ADC" w:rsidRDefault="00630ADC" w:rsidP="00994811">
      <w:pPr>
        <w:pStyle w:val="1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Совместный план работы МДОУ «Детский сад комбинированного вида № 19 п. Разумное Белгородского района Белгородской области»  с ОГИБДД ОМВД по предупреждению детского дорожного – транспортного травматизма  на  учебный год.</w:t>
      </w:r>
    </w:p>
    <w:p w:rsidR="00630ADC" w:rsidRDefault="00630ADC" w:rsidP="0074551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630ADC" w:rsidRDefault="00630ADC" w:rsidP="00A55639">
      <w:pPr>
        <w:spacing w:after="0" w:line="36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630ADC" w:rsidRDefault="00630ADC" w:rsidP="00135935">
      <w:pPr>
        <w:tabs>
          <w:tab w:val="left" w:pos="9639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630ADC" w:rsidRDefault="00630ADC" w:rsidP="00135935">
      <w:pPr>
        <w:tabs>
          <w:tab w:val="left" w:pos="9639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630ADC" w:rsidRDefault="00630ADC" w:rsidP="00135935">
      <w:pPr>
        <w:tabs>
          <w:tab w:val="left" w:pos="9639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630ADC" w:rsidRDefault="00630ADC" w:rsidP="006442C4">
      <w:pPr>
        <w:tabs>
          <w:tab w:val="left" w:pos="9639"/>
        </w:tabs>
        <w:spacing w:after="0" w:line="360" w:lineRule="auto"/>
        <w:jc w:val="center"/>
        <w:rPr>
          <w:rFonts w:ascii="Times New Roman" w:hAnsi="Times New Roman"/>
          <w:b/>
          <w:sz w:val="36"/>
          <w:szCs w:val="36"/>
          <w:lang w:eastAsia="ru-RU"/>
        </w:rPr>
      </w:pPr>
    </w:p>
    <w:p w:rsidR="00630ADC" w:rsidRDefault="00630ADC" w:rsidP="006442C4">
      <w:pPr>
        <w:tabs>
          <w:tab w:val="left" w:pos="9639"/>
        </w:tabs>
        <w:spacing w:after="0" w:line="360" w:lineRule="auto"/>
        <w:jc w:val="center"/>
        <w:rPr>
          <w:rFonts w:ascii="Times New Roman" w:hAnsi="Times New Roman"/>
          <w:b/>
          <w:sz w:val="36"/>
          <w:szCs w:val="36"/>
          <w:lang w:eastAsia="ru-RU"/>
        </w:rPr>
      </w:pPr>
    </w:p>
    <w:p w:rsidR="00630ADC" w:rsidRDefault="00630ADC" w:rsidP="006442C4">
      <w:pPr>
        <w:tabs>
          <w:tab w:val="left" w:pos="9639"/>
        </w:tabs>
        <w:spacing w:after="0" w:line="360" w:lineRule="auto"/>
        <w:jc w:val="center"/>
        <w:rPr>
          <w:rFonts w:ascii="Times New Roman" w:hAnsi="Times New Roman"/>
          <w:b/>
          <w:sz w:val="36"/>
          <w:szCs w:val="36"/>
          <w:lang w:eastAsia="ru-RU"/>
        </w:rPr>
      </w:pPr>
    </w:p>
    <w:p w:rsidR="00630ADC" w:rsidRDefault="00630ADC" w:rsidP="006442C4">
      <w:pPr>
        <w:tabs>
          <w:tab w:val="left" w:pos="9639"/>
        </w:tabs>
        <w:spacing w:after="0" w:line="360" w:lineRule="auto"/>
        <w:jc w:val="center"/>
        <w:rPr>
          <w:rFonts w:ascii="Times New Roman" w:hAnsi="Times New Roman"/>
          <w:b/>
          <w:sz w:val="36"/>
          <w:szCs w:val="36"/>
          <w:lang w:eastAsia="ru-RU"/>
        </w:rPr>
      </w:pPr>
    </w:p>
    <w:p w:rsidR="00630ADC" w:rsidRDefault="00630ADC" w:rsidP="006442C4">
      <w:pPr>
        <w:tabs>
          <w:tab w:val="left" w:pos="9639"/>
        </w:tabs>
        <w:spacing w:after="0" w:line="360" w:lineRule="auto"/>
        <w:jc w:val="center"/>
        <w:rPr>
          <w:rFonts w:ascii="Times New Roman" w:hAnsi="Times New Roman"/>
          <w:b/>
          <w:sz w:val="36"/>
          <w:szCs w:val="36"/>
          <w:lang w:eastAsia="ru-RU"/>
        </w:rPr>
      </w:pPr>
    </w:p>
    <w:p w:rsidR="00630ADC" w:rsidRDefault="00630ADC" w:rsidP="006442C4">
      <w:pPr>
        <w:tabs>
          <w:tab w:val="left" w:pos="9639"/>
        </w:tabs>
        <w:spacing w:after="0" w:line="360" w:lineRule="auto"/>
        <w:jc w:val="center"/>
        <w:rPr>
          <w:rFonts w:ascii="Times New Roman" w:hAnsi="Times New Roman"/>
          <w:b/>
          <w:sz w:val="36"/>
          <w:szCs w:val="36"/>
          <w:lang w:eastAsia="ru-RU"/>
        </w:rPr>
      </w:pPr>
    </w:p>
    <w:p w:rsidR="00630ADC" w:rsidRDefault="00630ADC" w:rsidP="006442C4">
      <w:pPr>
        <w:tabs>
          <w:tab w:val="left" w:pos="9639"/>
        </w:tabs>
        <w:spacing w:after="0" w:line="360" w:lineRule="auto"/>
        <w:jc w:val="center"/>
        <w:rPr>
          <w:rFonts w:ascii="Times New Roman" w:hAnsi="Times New Roman"/>
          <w:b/>
          <w:sz w:val="36"/>
          <w:szCs w:val="36"/>
          <w:lang w:eastAsia="ru-RU"/>
        </w:rPr>
      </w:pPr>
    </w:p>
    <w:p w:rsidR="00630ADC" w:rsidRDefault="00630ADC" w:rsidP="006442C4">
      <w:pPr>
        <w:tabs>
          <w:tab w:val="left" w:pos="9639"/>
        </w:tabs>
        <w:spacing w:after="0" w:line="360" w:lineRule="auto"/>
        <w:jc w:val="center"/>
        <w:rPr>
          <w:rFonts w:ascii="Times New Roman" w:hAnsi="Times New Roman"/>
          <w:b/>
          <w:sz w:val="36"/>
          <w:szCs w:val="36"/>
          <w:lang w:eastAsia="ru-RU"/>
        </w:rPr>
      </w:pPr>
    </w:p>
    <w:p w:rsidR="00630ADC" w:rsidRPr="00C262E0" w:rsidRDefault="00630ADC" w:rsidP="006442C4">
      <w:pPr>
        <w:tabs>
          <w:tab w:val="left" w:pos="9639"/>
        </w:tabs>
        <w:spacing w:after="0" w:line="360" w:lineRule="auto"/>
        <w:jc w:val="center"/>
        <w:rPr>
          <w:rFonts w:ascii="Times New Roman" w:hAnsi="Times New Roman"/>
          <w:b/>
          <w:sz w:val="36"/>
          <w:szCs w:val="36"/>
          <w:lang w:eastAsia="ru-RU"/>
        </w:rPr>
      </w:pPr>
      <w:smartTag w:uri="urn:schemas-microsoft-com:office:smarttags" w:element="place">
        <w:r w:rsidRPr="00C262E0">
          <w:rPr>
            <w:rFonts w:ascii="Times New Roman" w:hAnsi="Times New Roman"/>
            <w:b/>
            <w:sz w:val="36"/>
            <w:szCs w:val="36"/>
            <w:lang w:val="en-US" w:eastAsia="ru-RU"/>
          </w:rPr>
          <w:t>I</w:t>
        </w:r>
        <w:r w:rsidRPr="00C262E0">
          <w:rPr>
            <w:rFonts w:ascii="Times New Roman" w:hAnsi="Times New Roman"/>
            <w:b/>
            <w:sz w:val="36"/>
            <w:szCs w:val="36"/>
            <w:lang w:eastAsia="ru-RU"/>
          </w:rPr>
          <w:t>.</w:t>
        </w:r>
      </w:smartTag>
      <w:r w:rsidRPr="00C262E0">
        <w:rPr>
          <w:rFonts w:ascii="Times New Roman" w:hAnsi="Times New Roman"/>
          <w:b/>
          <w:sz w:val="36"/>
          <w:szCs w:val="36"/>
          <w:lang w:eastAsia="ru-RU"/>
        </w:rPr>
        <w:t xml:space="preserve"> </w:t>
      </w:r>
      <w:r w:rsidRPr="00C262E0">
        <w:rPr>
          <w:rFonts w:ascii="Times New Roman" w:hAnsi="Times New Roman"/>
          <w:b/>
          <w:sz w:val="28"/>
          <w:szCs w:val="28"/>
          <w:lang w:eastAsia="ru-RU"/>
        </w:rPr>
        <w:t>План-схемы образовательной организации</w:t>
      </w:r>
    </w:p>
    <w:p w:rsidR="00630ADC" w:rsidRPr="00C262E0" w:rsidRDefault="00630ADC" w:rsidP="006442C4">
      <w:pPr>
        <w:tabs>
          <w:tab w:val="left" w:pos="963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C262E0">
        <w:rPr>
          <w:rFonts w:ascii="Times New Roman" w:hAnsi="Times New Roman"/>
          <w:b/>
          <w:sz w:val="28"/>
          <w:szCs w:val="28"/>
          <w:lang w:eastAsia="ru-RU"/>
        </w:rPr>
        <w:t>1. Район расположения образовательной организации, пути движения транспортных средств и детей (обучающихся)</w:t>
      </w:r>
    </w:p>
    <w:p w:rsidR="00630ADC" w:rsidRDefault="00630ADC" w:rsidP="006442C4">
      <w:r>
        <w:rPr>
          <w:noProof/>
          <w:lang w:eastAsia="ru-RU"/>
        </w:rPr>
        <w:pict>
          <v:shape id="Рисунок 11" o:spid="_x0000_s1026" type="#_x0000_t75" style="position:absolute;margin-left:-4.8pt;margin-top:12.3pt;width:486.7pt;height:450pt;z-index:-251523584;visibility:visible">
            <v:imagedata r:id="rId8" o:title=""/>
          </v:shape>
        </w:pict>
      </w: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421.95pt;margin-top:183.65pt;width:27pt;height:22.45pt;flip:x y;z-index:251757056" o:connectortype="straight" strokecolor="red" strokeweight="2.25pt">
            <v:stroke endarrow="block"/>
          </v:shape>
        </w:pict>
      </w:r>
      <w:r>
        <w:rPr>
          <w:noProof/>
          <w:lang w:eastAsia="ru-RU"/>
        </w:rPr>
        <w:pict>
          <v:shape id="_x0000_s1028" type="#_x0000_t32" style="position:absolute;margin-left:438.15pt;margin-top:255.3pt;width:17.4pt;height:18.6pt;flip:y;z-index:251756032" o:connectortype="straight" strokecolor="red" strokeweight="2.25pt">
            <v:stroke endarrow="block"/>
          </v:shape>
        </w:pict>
      </w:r>
      <w:r>
        <w:rPr>
          <w:noProof/>
          <w:lang w:eastAsia="ru-RU"/>
        </w:rPr>
        <w:pict>
          <v:shape id="_x0000_s1029" type="#_x0000_t32" style="position:absolute;margin-left:458.55pt;margin-top:214.5pt;width:22.2pt;height:17.4pt;flip:x y;z-index:251755008" o:connectortype="straight" strokecolor="red" strokeweight="2.25pt">
            <v:stroke endarrow="block"/>
          </v:shape>
        </w:pict>
      </w:r>
      <w:r>
        <w:rPr>
          <w:noProof/>
          <w:lang w:eastAsia="ru-RU"/>
        </w:rPr>
        <w:pict>
          <v:shape id="_x0000_s1030" type="#_x0000_t32" style="position:absolute;margin-left:395.55pt;margin-top:306.9pt;width:13.8pt;height:13.8pt;flip:y;z-index:251752960" o:connectortype="straight" strokecolor="red" strokeweight="2.25pt">
            <v:stroke endarrow="block"/>
          </v:shape>
        </w:pict>
      </w:r>
      <w:r>
        <w:rPr>
          <w:noProof/>
          <w:lang w:eastAsia="ru-RU"/>
        </w:rPr>
        <w:pict>
          <v:shape id="_x0000_s1031" type="#_x0000_t32" style="position:absolute;margin-left:302.55pt;margin-top:306.9pt;width:13.8pt;height:13.8pt;z-index:251750912" o:connectortype="straight" strokecolor="red" strokeweight="2.25pt">
            <v:stroke endarrow="block"/>
          </v:shape>
        </w:pict>
      </w:r>
      <w:r>
        <w:rPr>
          <w:noProof/>
          <w:lang w:eastAsia="ru-RU"/>
        </w:rPr>
        <w:pict>
          <v:shape id="_x0000_s1032" type="#_x0000_t32" style="position:absolute;margin-left:123.15pt;margin-top:140.45pt;width:13.8pt;height:13.8pt;z-index:251748864" o:connectortype="straight" strokecolor="red" strokeweight="2.25pt">
            <v:stroke endarrow="block"/>
          </v:shape>
        </w:pict>
      </w:r>
      <w:r>
        <w:rPr>
          <w:noProof/>
          <w:lang w:eastAsia="ru-RU"/>
        </w:rPr>
        <w:pict>
          <v:shape id="_x0000_s1033" type="#_x0000_t32" style="position:absolute;margin-left:159.15pt;margin-top:174.3pt;width:13.8pt;height:13.8pt;z-index:251749888" o:connectortype="straight" strokecolor="red" strokeweight="2.25pt">
            <v:stroke endarrow="block"/>
          </v:shape>
        </w:pict>
      </w:r>
      <w:r>
        <w:rPr>
          <w:noProof/>
          <w:lang w:eastAsia="ru-RU"/>
        </w:rPr>
        <w:pict>
          <v:shape id="_x0000_s1034" type="#_x0000_t32" style="position:absolute;margin-left:136.95pt;margin-top:105.9pt;width:22.2pt;height:20.4pt;flip:x;z-index:251758080" o:connectortype="straight" strokecolor="red" strokeweight="2.25pt">
            <v:stroke endarrow="block"/>
          </v:shape>
        </w:pict>
      </w:r>
      <w:r>
        <w:rPr>
          <w:noProof/>
          <w:lang w:eastAsia="ru-RU"/>
        </w:rPr>
        <w:pict>
          <v:shape id="_x0000_s1035" type="#_x0000_t32" style="position:absolute;margin-left:225.15pt;margin-top:25.5pt;width:18.6pt;height:17.4pt;flip:x;z-index:251753984" o:connectortype="straight" strokecolor="red" strokeweight="2.25pt">
            <v:stroke endarrow="block"/>
          </v:shape>
        </w:pict>
      </w:r>
    </w:p>
    <w:p w:rsidR="00630ADC" w:rsidRPr="00507914" w:rsidRDefault="00630ADC" w:rsidP="006442C4">
      <w:r>
        <w:rPr>
          <w:noProof/>
          <w:lang w:eastAsia="ru-RU"/>
        </w:rPr>
        <w:pict>
          <v:shape id="_x0000_s1036" type="#_x0000_t32" style="position:absolute;margin-left:366pt;margin-top:18.55pt;width:17.65pt;height:27.3pt;z-index:251788800" o:connectortype="straight" strokecolor="#00b0f0" strokeweight="3pt">
            <v:stroke endarrow="block"/>
          </v:shape>
        </w:pict>
      </w:r>
    </w:p>
    <w:p w:rsidR="00630ADC" w:rsidRPr="00507914" w:rsidRDefault="00630ADC" w:rsidP="006442C4">
      <w:r>
        <w:rPr>
          <w:noProof/>
          <w:lang w:eastAsia="ru-RU"/>
        </w:rPr>
        <w:pict>
          <v:shape id="_x0000_s1037" type="#_x0000_t32" style="position:absolute;margin-left:425.75pt;margin-top:18.6pt;width:23.2pt;height:23.15pt;flip:x y;z-index:251787776" o:connectortype="straight" strokecolor="#00b0f0" strokeweight="3pt">
            <v:stroke endarrow="block"/>
          </v:shape>
        </w:pict>
      </w:r>
      <w:r>
        <w:rPr>
          <w:noProof/>
          <w:lang w:eastAsia="ru-RU"/>
        </w:rPr>
        <w:pict>
          <v:shape id="_x0000_s1038" type="#_x0000_t32" style="position:absolute;margin-left:249.75pt;margin-top:13.5pt;width:21.6pt;height:20.4pt;z-index:251782656" o:connectortype="straight" strokecolor="#00b0f0" strokeweight="3pt">
            <v:stroke endarrow="block"/>
          </v:shape>
        </w:pict>
      </w:r>
    </w:p>
    <w:p w:rsidR="00630ADC" w:rsidRPr="00507914" w:rsidRDefault="00630ADC" w:rsidP="006442C4">
      <w:r>
        <w:rPr>
          <w:noProof/>
          <w:lang w:eastAsia="ru-RU"/>
        </w:rPr>
        <w:pict>
          <v:shape id="_x0000_s1039" type="#_x0000_t32" style="position:absolute;margin-left:277.95pt;margin-top:18.05pt;width:21.6pt;height:20.4pt;z-index:251781632" o:connectortype="straight" strokecolor="#00b0f0" strokeweight="3pt">
            <v:stroke endarrow="block"/>
          </v:shape>
        </w:pict>
      </w:r>
    </w:p>
    <w:p w:rsidR="00630ADC" w:rsidRPr="00507914" w:rsidRDefault="00630ADC" w:rsidP="006442C4">
      <w:r>
        <w:rPr>
          <w:noProof/>
          <w:lang w:eastAsia="ru-RU"/>
        </w:rPr>
        <w:pict>
          <v:shape id="_x0000_s1040" type="#_x0000_t32" style="position:absolute;margin-left:400pt;margin-top:11.6pt;width:26.65pt;height:24.75pt;flip:x y;z-index:251786752" o:connectortype="straight" strokecolor="#00b0f0" strokeweight="3pt">
            <v:stroke endarrow="block"/>
          </v:shape>
        </w:pict>
      </w:r>
      <w:r>
        <w:rPr>
          <w:noProof/>
          <w:lang w:eastAsia="ru-RU"/>
        </w:rPr>
        <w:pict>
          <v:shape id="_x0000_s1041" type="#_x0000_t32" style="position:absolute;margin-left:371.55pt;margin-top:2.15pt;width:24pt;height:24.65pt;flip:x;z-index:251767296" o:connectortype="straight" strokecolor="#00b0f0" strokeweight="3pt">
            <v:stroke endarrow="block"/>
          </v:shape>
        </w:pict>
      </w:r>
      <w:r>
        <w:rPr>
          <w:noProof/>
          <w:lang w:eastAsia="ru-RU"/>
        </w:rPr>
        <w:pict>
          <v:shape id="_x0000_s1042" type="#_x0000_t32" style="position:absolute;margin-left:167.55pt;margin-top:15.95pt;width:21.6pt;height:20.4pt;z-index:251766272" o:connectortype="straight" strokecolor="#00b0f0" strokeweight="3pt">
            <v:stroke endarrow="block"/>
          </v:shape>
        </w:pict>
      </w:r>
      <w:r>
        <w:rPr>
          <w:noProof/>
          <w:lang w:eastAsia="ru-RU"/>
        </w:rPr>
        <w:pict>
          <v:shape id="_x0000_s1043" type="#_x0000_t32" style="position:absolute;margin-left:316.35pt;margin-top:.7pt;width:25.8pt;height:24pt;flip:x y;z-index:251759104" o:connectortype="straight" strokecolor="red" strokeweight="2.25pt">
            <v:stroke endarrow="block"/>
          </v:shape>
        </w:pict>
      </w:r>
    </w:p>
    <w:p w:rsidR="00630ADC" w:rsidRPr="00507914" w:rsidRDefault="00630ADC" w:rsidP="006442C4">
      <w:r>
        <w:rPr>
          <w:noProof/>
          <w:lang w:eastAsia="ru-RU"/>
        </w:rPr>
        <w:pict>
          <v:rect id="_x0000_s1044" style="position:absolute;margin-left:121.9pt;margin-top:16.25pt;width:20.75pt;height:7.9pt;rotation:-2857084fd;z-index:251764224" fillcolor="yellow"/>
        </w:pict>
      </w:r>
      <w:r>
        <w:rPr>
          <w:noProof/>
          <w:lang w:eastAsia="ru-RU"/>
        </w:rPr>
        <w:pict>
          <v:shape id="_x0000_s1045" type="#_x0000_t32" style="position:absolute;margin-left:295.35pt;margin-top:6.4pt;width:10.8pt;height:12.35pt;flip:x;z-index:251778560" o:connectortype="straight" strokecolor="#00b0f0" strokeweight="3pt">
            <v:stroke endarrow="block"/>
          </v:shape>
        </w:pict>
      </w:r>
      <w:r>
        <w:rPr>
          <w:noProof/>
          <w:lang w:eastAsia="ru-RU"/>
        </w:rPr>
        <w:pict>
          <v:shape id="_x0000_s1046" type="#_x0000_t32" style="position:absolute;margin-left:323.55pt;margin-top:6.4pt;width:18.6pt;height:17.3pt;flip:x;z-index:251777536" o:connectortype="straight" strokecolor="#00b0f0" strokeweight="3pt">
            <v:stroke endarrow="block"/>
          </v:shape>
        </w:pict>
      </w:r>
      <w:r>
        <w:rPr>
          <w:noProof/>
          <w:lang w:eastAsia="ru-RU"/>
        </w:rPr>
        <w:pict>
          <v:rect id="_x0000_s1047" style="position:absolute;margin-left:272.55pt;margin-top:19.3pt;width:46.8pt;height:18pt;z-index:251747840">
            <v:textbox style="mso-next-textbox:#_x0000_s1047">
              <w:txbxContent>
                <w:p w:rsidR="00630ADC" w:rsidRPr="00FC7199" w:rsidRDefault="00630ADC" w:rsidP="006442C4">
                  <w:pPr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FC7199">
                    <w:rPr>
                      <w:rFonts w:ascii="Times New Roman" w:hAnsi="Times New Roman"/>
                      <w:sz w:val="16"/>
                      <w:szCs w:val="16"/>
                    </w:rPr>
                    <w:t>Д/С №19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48" style="position:absolute;margin-left:347.25pt;margin-top:14.55pt;width:32.55pt;height:9.15pt;rotation:2782375fd;z-index:251761152" fillcolor="#f79646" strokecolor="#f79646" strokeweight="10pt">
            <v:stroke linestyle="thinThin"/>
            <v:shadow color="#868686"/>
          </v:rect>
        </w:pict>
      </w:r>
    </w:p>
    <w:p w:rsidR="00630ADC" w:rsidRPr="00507914" w:rsidRDefault="00630ADC" w:rsidP="006442C4">
      <w:r>
        <w:rPr>
          <w:noProof/>
          <w:lang w:eastAsia="ru-RU"/>
        </w:rPr>
        <w:pict>
          <v:shape id="_x0000_s1049" type="#_x0000_t32" style="position:absolute;margin-left:85.75pt;margin-top:14.8pt;width:16pt;height:16.7pt;flip:y;z-index:251785728" o:connectortype="straight" strokecolor="#00b0f0" strokeweight="3pt">
            <v:stroke endarrow="block"/>
          </v:shape>
        </w:pict>
      </w:r>
      <w:r>
        <w:rPr>
          <w:noProof/>
          <w:lang w:eastAsia="ru-RU"/>
        </w:rPr>
        <w:pict>
          <v:shape id="_x0000_s1050" type="#_x0000_t32" style="position:absolute;margin-left:301.65pt;margin-top:22.8pt;width:20.6pt;height:16.75pt;flip:x y;z-index:251784704" o:connectortype="straight" strokecolor="#00b0f0" strokeweight="3pt">
            <v:stroke endarrow="block"/>
          </v:shape>
        </w:pict>
      </w:r>
      <w:r>
        <w:rPr>
          <w:noProof/>
          <w:lang w:eastAsia="ru-RU"/>
        </w:rPr>
        <w:pict>
          <v:shape id="_x0000_s1051" type="#_x0000_t32" style="position:absolute;margin-left:109.95pt;margin-top:19.3pt;width:22.8pt;height:21.05pt;z-index:251769344" o:connectortype="straight" strokecolor="#00b0f0" strokeweight="3pt">
            <v:stroke endarrow="block"/>
          </v:shape>
        </w:pict>
      </w:r>
    </w:p>
    <w:p w:rsidR="00630ADC" w:rsidRPr="00507914" w:rsidRDefault="00630ADC" w:rsidP="006442C4">
      <w:r>
        <w:rPr>
          <w:noProof/>
          <w:lang w:eastAsia="ru-RU"/>
        </w:rPr>
        <w:pict>
          <v:shape id="_x0000_s1052" type="#_x0000_t32" style="position:absolute;margin-left:194.75pt;margin-top:15.3pt;width:22.5pt;height:23.15pt;z-index:251775488" o:connectortype="straight" strokecolor="#00b0f0" strokeweight="3pt">
            <v:stroke endarrow="block"/>
          </v:shape>
        </w:pict>
      </w:r>
    </w:p>
    <w:p w:rsidR="00630ADC" w:rsidRPr="00507914" w:rsidRDefault="00630ADC" w:rsidP="006442C4">
      <w:r>
        <w:rPr>
          <w:noProof/>
          <w:lang w:eastAsia="ru-RU"/>
        </w:rPr>
        <w:pict>
          <v:shape id="_x0000_s1053" type="#_x0000_t32" style="position:absolute;margin-left:348.15pt;margin-top:9.85pt;width:28.2pt;height:24.75pt;flip:x y;z-index:251783680" o:connectortype="straight" strokecolor="#00b0f0" strokeweight="3pt">
            <v:stroke endarrow="block"/>
          </v:shape>
        </w:pict>
      </w:r>
      <w:r>
        <w:rPr>
          <w:noProof/>
          <w:lang w:eastAsia="ru-RU"/>
        </w:rPr>
        <w:pict>
          <v:shape id="_x0000_s1054" type="#_x0000_t32" style="position:absolute;margin-left:159.75pt;margin-top:8.2pt;width:29.4pt;height:26.4pt;z-index:251771392" o:connectortype="straight" strokecolor="#00b0f0" strokeweight="3pt">
            <v:stroke endarrow="block"/>
          </v:shape>
        </w:pict>
      </w:r>
      <w:r>
        <w:rPr>
          <w:noProof/>
          <w:lang w:eastAsia="ru-RU"/>
        </w:rPr>
        <w:pict>
          <v:shape id="_x0000_s1055" type="#_x0000_t32" style="position:absolute;margin-left:91.35pt;margin-top:3.75pt;width:18.6pt;height:18.6pt;flip:y;z-index:251770368" o:connectortype="straight" strokecolor="#00b0f0" strokeweight="3pt">
            <v:stroke endarrow="block"/>
          </v:shape>
        </w:pict>
      </w:r>
      <w:r>
        <w:rPr>
          <w:noProof/>
          <w:lang w:eastAsia="ru-RU"/>
        </w:rPr>
        <w:pict>
          <v:shape id="_x0000_s1056" type="#_x0000_t32" style="position:absolute;margin-left:217.25pt;margin-top:12.15pt;width:16.9pt;height:16.8pt;flip:y;z-index:251768320" o:connectortype="straight" strokecolor="#00b0f0" strokeweight="3pt">
            <v:stroke endarrow="block"/>
          </v:shape>
        </w:pict>
      </w:r>
    </w:p>
    <w:p w:rsidR="00630ADC" w:rsidRPr="00507914" w:rsidRDefault="00630ADC" w:rsidP="006442C4">
      <w:r>
        <w:rPr>
          <w:noProof/>
          <w:lang w:eastAsia="ru-RU"/>
        </w:rPr>
        <w:pict>
          <v:rect id="_x0000_s1057" style="position:absolute;margin-left:194.25pt;margin-top:21.5pt;width:22.5pt;height:7.75pt;rotation:2923852fd;z-index:251763200" fillcolor="yellow"/>
        </w:pict>
      </w:r>
      <w:r>
        <w:rPr>
          <w:noProof/>
          <w:lang w:eastAsia="ru-RU"/>
        </w:rPr>
        <w:pict>
          <v:shape id="_x0000_s1058" type="#_x0000_t32" style="position:absolute;margin-left:277.95pt;margin-top:21.75pt;width:21.6pt;height:24.9pt;flip:x;z-index:251780608" o:connectortype="straight" strokecolor="#00b0f0" strokeweight="3pt">
            <v:stroke endarrow="block"/>
          </v:shape>
        </w:pict>
      </w:r>
      <w:r>
        <w:rPr>
          <w:noProof/>
          <w:lang w:eastAsia="ru-RU"/>
        </w:rPr>
        <w:pict>
          <v:shape id="_x0000_s1059" type="#_x0000_t32" style="position:absolute;margin-left:230.55pt;margin-top:12.1pt;width:28.2pt;height:24.75pt;flip:x y;z-index:251773440" o:connectortype="straight" strokecolor="#00b0f0" strokeweight="3pt">
            <v:stroke endarrow="block"/>
          </v:shape>
        </w:pict>
      </w:r>
    </w:p>
    <w:p w:rsidR="00630ADC" w:rsidRPr="00507914" w:rsidRDefault="00630ADC" w:rsidP="006442C4">
      <w:r>
        <w:rPr>
          <w:noProof/>
          <w:lang w:eastAsia="ru-RU"/>
        </w:rPr>
        <w:pict>
          <v:shape id="_x0000_s1060" type="#_x0000_t32" style="position:absolute;margin-left:381.15pt;margin-top:7pt;width:28.2pt;height:24.75pt;flip:x y;z-index:251779584" o:connectortype="straight" strokecolor="#00b0f0" strokeweight="3pt">
            <v:stroke endarrow="block"/>
          </v:shape>
        </w:pict>
      </w:r>
    </w:p>
    <w:p w:rsidR="00630ADC" w:rsidRPr="00507914" w:rsidRDefault="00630ADC" w:rsidP="006442C4"/>
    <w:p w:rsidR="00630ADC" w:rsidRPr="00507914" w:rsidRDefault="00630ADC" w:rsidP="006442C4">
      <w:r>
        <w:rPr>
          <w:noProof/>
          <w:lang w:eastAsia="ru-RU"/>
        </w:rPr>
        <w:pict>
          <v:shape id="_x0000_s1061" type="#_x0000_t32" style="position:absolute;margin-left:376.35pt;margin-top:8.6pt;width:19.2pt;height:18.65pt;flip:x y;z-index:251772416" o:connectortype="straight" strokecolor="#00b0f0" strokeweight="3pt">
            <v:stroke endarrow="block"/>
          </v:shape>
        </w:pict>
      </w:r>
      <w:r>
        <w:rPr>
          <w:noProof/>
          <w:lang w:eastAsia="ru-RU"/>
        </w:rPr>
        <w:pict>
          <v:shape id="_x0000_s1062" type="#_x0000_t32" style="position:absolute;margin-left:295.35pt;margin-top:2.5pt;width:28.2pt;height:24.75pt;flip:x y;z-index:251774464" o:connectortype="straight" strokecolor="#00b0f0" strokeweight="3pt">
            <v:stroke endarrow="block"/>
          </v:shape>
        </w:pict>
      </w:r>
    </w:p>
    <w:p w:rsidR="00630ADC" w:rsidRPr="00507914" w:rsidRDefault="00630ADC" w:rsidP="006442C4">
      <w:r>
        <w:rPr>
          <w:noProof/>
          <w:lang w:eastAsia="ru-RU"/>
        </w:rPr>
        <w:pict>
          <v:shape id="_x0000_s1063" type="#_x0000_t32" style="position:absolute;margin-left:339.15pt;margin-top:18.95pt;width:28.2pt;height:24.75pt;flip:x y;z-index:251776512" o:connectortype="straight" strokecolor="#00b0f0" strokeweight="3pt">
            <v:stroke endarrow="block"/>
          </v:shape>
        </w:pict>
      </w:r>
    </w:p>
    <w:p w:rsidR="00630ADC" w:rsidRPr="00507914" w:rsidRDefault="00630ADC" w:rsidP="006442C4"/>
    <w:p w:rsidR="00630ADC" w:rsidRPr="00507914" w:rsidRDefault="00630ADC" w:rsidP="006442C4"/>
    <w:p w:rsidR="00630ADC" w:rsidRPr="00507914" w:rsidRDefault="00630ADC" w:rsidP="006442C4"/>
    <w:p w:rsidR="00630ADC" w:rsidRPr="00507914" w:rsidRDefault="00630ADC" w:rsidP="006442C4"/>
    <w:p w:rsidR="00630ADC" w:rsidRPr="00507914" w:rsidRDefault="00630ADC" w:rsidP="006442C4"/>
    <w:p w:rsidR="00630ADC" w:rsidRPr="00507914" w:rsidRDefault="00630ADC" w:rsidP="006442C4"/>
    <w:p w:rsidR="00630ADC" w:rsidRPr="00507914" w:rsidRDefault="00630ADC" w:rsidP="006442C4"/>
    <w:p w:rsidR="00630ADC" w:rsidRDefault="00630ADC" w:rsidP="006442C4">
      <w:pPr>
        <w:tabs>
          <w:tab w:val="left" w:pos="1284"/>
        </w:tabs>
      </w:pPr>
      <w:r>
        <w:rPr>
          <w:noProof/>
          <w:lang w:eastAsia="ru-RU"/>
        </w:rPr>
        <w:pict>
          <v:shape id="_x0000_s1064" type="#_x0000_t32" style="position:absolute;margin-left:15.15pt;margin-top:7.75pt;width:36.6pt;height:0;z-index:251751936" o:connectortype="straight" strokecolor="red" strokeweight="2.25pt">
            <v:stroke endarrow="block"/>
          </v:shape>
        </w:pict>
      </w:r>
      <w:r>
        <w:tab/>
        <w:t>Движение транспортных средств</w:t>
      </w:r>
    </w:p>
    <w:p w:rsidR="00630ADC" w:rsidRDefault="00630ADC" w:rsidP="006442C4">
      <w:pPr>
        <w:tabs>
          <w:tab w:val="left" w:pos="1284"/>
        </w:tabs>
      </w:pPr>
      <w:r>
        <w:rPr>
          <w:noProof/>
          <w:lang w:eastAsia="ru-RU"/>
        </w:rPr>
        <w:pict>
          <v:shape id="_x0000_s1065" type="#_x0000_t32" style="position:absolute;margin-left:15.15pt;margin-top:7.45pt;width:36.6pt;height:0;z-index:251760128" o:connectortype="straight" strokecolor="#00b0f0" strokeweight="3pt">
            <v:stroke endarrow="block"/>
          </v:shape>
        </w:pict>
      </w:r>
      <w:r>
        <w:tab/>
        <w:t>Движение детей в (из) образовательную организацию</w:t>
      </w:r>
    </w:p>
    <w:p w:rsidR="00630ADC" w:rsidRDefault="00630ADC" w:rsidP="006442C4">
      <w:pPr>
        <w:tabs>
          <w:tab w:val="left" w:pos="1284"/>
        </w:tabs>
        <w:ind w:firstLine="708"/>
      </w:pPr>
      <w:r>
        <w:rPr>
          <w:noProof/>
          <w:lang w:eastAsia="ru-RU"/>
        </w:rPr>
        <w:pict>
          <v:rect id="_x0000_s1066" style="position:absolute;left:0;text-align:left;margin-left:15.15pt;margin-top:2.2pt;width:32.55pt;height:9.15pt;z-index:251762176" fillcolor="#f79646" strokecolor="#f79646" strokeweight="10pt">
            <v:stroke linestyle="thinThin"/>
            <v:shadow color="#868686"/>
          </v:rect>
        </w:pict>
      </w:r>
      <w:r>
        <w:tab/>
        <w:t xml:space="preserve">Опасные участки </w:t>
      </w:r>
    </w:p>
    <w:p w:rsidR="00630ADC" w:rsidRDefault="00630ADC" w:rsidP="006442C4">
      <w:pPr>
        <w:tabs>
          <w:tab w:val="left" w:pos="1284"/>
        </w:tabs>
        <w:ind w:firstLine="708"/>
      </w:pPr>
      <w:r>
        <w:rPr>
          <w:noProof/>
          <w:lang w:eastAsia="ru-RU"/>
        </w:rPr>
        <w:pict>
          <v:rect id="_x0000_s1067" style="position:absolute;left:0;text-align:left;margin-left:17.2pt;margin-top:5.65pt;width:30.5pt;height:8.5pt;z-index:251765248" fillcolor="yellow"/>
        </w:pict>
      </w:r>
      <w:r>
        <w:t xml:space="preserve">           Наземный пешеходный переход</w:t>
      </w:r>
    </w:p>
    <w:p w:rsidR="00630ADC" w:rsidRDefault="00630ADC" w:rsidP="006442C4">
      <w:pPr>
        <w:ind w:firstLine="708"/>
      </w:pPr>
    </w:p>
    <w:p w:rsidR="00630ADC" w:rsidRDefault="00630ADC" w:rsidP="00135935">
      <w:pPr>
        <w:tabs>
          <w:tab w:val="left" w:pos="9639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630ADC" w:rsidRDefault="00630ADC" w:rsidP="00135935">
      <w:pPr>
        <w:tabs>
          <w:tab w:val="left" w:pos="9639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630ADC" w:rsidRDefault="00630ADC" w:rsidP="00135935">
      <w:pPr>
        <w:tabs>
          <w:tab w:val="left" w:pos="9639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630ADC" w:rsidRDefault="00630ADC" w:rsidP="00135935">
      <w:pPr>
        <w:tabs>
          <w:tab w:val="left" w:pos="9639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630ADC" w:rsidRDefault="00630ADC" w:rsidP="00135935">
      <w:pPr>
        <w:tabs>
          <w:tab w:val="left" w:pos="9639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630ADC" w:rsidRDefault="00630ADC" w:rsidP="00135935">
      <w:pPr>
        <w:tabs>
          <w:tab w:val="left" w:pos="9639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630ADC" w:rsidRPr="00840AFA" w:rsidRDefault="00630ADC" w:rsidP="00135935">
      <w:pPr>
        <w:tabs>
          <w:tab w:val="left" w:pos="9639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840AFA">
        <w:rPr>
          <w:rFonts w:ascii="Times New Roman" w:hAnsi="Times New Roman"/>
          <w:b/>
          <w:bCs/>
          <w:sz w:val="28"/>
          <w:szCs w:val="28"/>
          <w:lang w:eastAsia="ru-RU"/>
        </w:rPr>
        <w:t>2. Схема организации дорожного движения в непосредственной близости от образовательной организации с размещением соответствующих технических средств организации дорожного движения, маршрутов движения детей и расположения парковочных мест</w:t>
      </w:r>
    </w:p>
    <w:p w:rsidR="00630ADC" w:rsidRDefault="00630ADC" w:rsidP="00DC536E">
      <w:pPr>
        <w:tabs>
          <w:tab w:val="left" w:pos="9639"/>
        </w:tabs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_x0000_s1068" type="#_x0000_t32" style="position:absolute;left:0;text-align:left;margin-left:168.75pt;margin-top:102.1pt;width:.6pt;height:220.2pt;flip:x;z-index:251523584" o:connectortype="straight"/>
        </w:pict>
      </w:r>
    </w:p>
    <w:p w:rsidR="00630ADC" w:rsidRDefault="00630ADC" w:rsidP="00DC536E">
      <w:pPr>
        <w:rPr>
          <w:sz w:val="28"/>
          <w:szCs w:val="28"/>
          <w:lang w:eastAsia="ru-RU"/>
        </w:rPr>
      </w:pPr>
      <w:r>
        <w:rPr>
          <w:noProof/>
          <w:lang w:eastAsia="ru-RU"/>
        </w:rPr>
        <w:pict>
          <v:rect id="_x0000_s1069" style="position:absolute;margin-left:290.45pt;margin-top:1.5pt;width:70.8pt;height:29.4pt;z-index:251533824" strokecolor="#fabf8f" strokeweight="1pt">
            <v:fill color2="#fbd4b4" focusposition="1" focussize="" focus="100%" type="gradient"/>
            <v:shadow on="t" type="perspective" color="#974706" opacity=".5" offset="1pt" offset2="-3pt"/>
            <v:textbox>
              <w:txbxContent>
                <w:p w:rsidR="00630ADC" w:rsidRPr="00840AFA" w:rsidRDefault="00630ADC" w:rsidP="00DC536E">
                  <w:pPr>
                    <w:jc w:val="center"/>
                    <w:rPr>
                      <w:b/>
                      <w:bCs/>
                    </w:rPr>
                  </w:pPr>
                  <w:r w:rsidRPr="00840AFA">
                    <w:rPr>
                      <w:b/>
                      <w:bCs/>
                    </w:rPr>
                    <w:t>ЖКХ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70" style="position:absolute;margin-left:185.25pt;margin-top:2.5pt;width:70.8pt;height:29.4pt;z-index:251532800" strokecolor="#92cddc" strokeweight="1pt">
            <v:fill color2="#b6dde8" focusposition="1" focussize="" focus="100%" type="gradient"/>
            <v:shadow on="t" type="perspective" color="#205867" opacity=".5" offset="1pt" offset2="-3pt"/>
            <v:textbox>
              <w:txbxContent>
                <w:p w:rsidR="00630ADC" w:rsidRPr="00840AFA" w:rsidRDefault="00630ADC" w:rsidP="00DC536E">
                  <w:pPr>
                    <w:rPr>
                      <w:b/>
                      <w:bCs/>
                    </w:rPr>
                  </w:pPr>
                  <w:r w:rsidRPr="00840AFA">
                    <w:rPr>
                      <w:b/>
                      <w:bCs/>
                    </w:rPr>
                    <w:t>Школа №2</w:t>
                  </w:r>
                </w:p>
              </w:txbxContent>
            </v:textbox>
          </v:rect>
        </w:pict>
      </w:r>
    </w:p>
    <w:p w:rsidR="00630ADC" w:rsidRPr="00AB2257" w:rsidRDefault="00630ADC" w:rsidP="00DC536E">
      <w:pPr>
        <w:rPr>
          <w:sz w:val="28"/>
          <w:szCs w:val="28"/>
          <w:lang w:eastAsia="ru-RU"/>
        </w:rPr>
      </w:pPr>
      <w:r>
        <w:rPr>
          <w:noProof/>
          <w:lang w:eastAsia="ru-RU"/>
        </w:rPr>
        <w:pict>
          <v:rect id="_x0000_s1071" style="position:absolute;margin-left:174.65pt;margin-top:12.75pt;width:204.6pt;height:11.4pt;z-index:251534848" fillcolor="#c2d69b" strokecolor="#c2d69b" strokeweight="1pt">
            <v:fill color2="#eaf1dd" angle="-45" focus="-50%" type="gradient"/>
            <v:shadow on="t" type="perspective" color="#4e6128" opacity=".5" offset="1pt" offset2="-3pt"/>
          </v:rect>
        </w:pict>
      </w:r>
      <w:r>
        <w:rPr>
          <w:noProof/>
          <w:lang w:eastAsia="ru-RU"/>
        </w:rPr>
        <w:pict>
          <v:shape id="Рисунок 2" o:spid="_x0000_s1072" type="#_x0000_t75" style="position:absolute;margin-left:168.2pt;margin-top:26.85pt;width:212.9pt;height:370.85pt;z-index:-251526656;visibility:visible">
            <v:imagedata r:id="rId9" o:title=""/>
          </v:shape>
        </w:pict>
      </w:r>
    </w:p>
    <w:p w:rsidR="00630ADC" w:rsidRPr="00AB2257" w:rsidRDefault="00630ADC" w:rsidP="00DC536E">
      <w:pPr>
        <w:rPr>
          <w:sz w:val="28"/>
          <w:szCs w:val="28"/>
          <w:lang w:eastAsia="ru-RU"/>
        </w:rPr>
      </w:pPr>
      <w:r>
        <w:rPr>
          <w:noProof/>
          <w:lang w:eastAsia="ru-RU"/>
        </w:rPr>
        <w:pict>
          <v:rect id="_x0000_s1073" style="position:absolute;margin-left:387pt;margin-top:3.4pt;width:18pt;height:368.35pt;z-index:251526656" fillcolor="#c2d69b" strokecolor="#c2d69b" strokeweight="1pt">
            <v:fill color2="#eaf1dd" angle="-45" focus="-50%" type="gradient"/>
            <v:shadow on="t" type="perspective" color="#4e6128" opacity=".5" offset="1pt" offset2="-3pt"/>
          </v:rect>
        </w:pict>
      </w:r>
      <w:r>
        <w:rPr>
          <w:noProof/>
          <w:lang w:eastAsia="ru-RU"/>
        </w:rPr>
        <w:pict>
          <v:rect id="_x0000_s1074" style="position:absolute;margin-left:144.6pt;margin-top:7.7pt;width:18pt;height:338.8pt;z-index:251524608" fillcolor="#c2d69b" strokecolor="#c2d69b" strokeweight="1pt">
            <v:fill color2="#eaf1dd" angle="-45" focus="-50%" type="gradient"/>
            <v:shadow on="t" type="perspective" color="#4e6128" opacity=".5" offset="1pt" offset2="-3pt"/>
          </v:rect>
        </w:pict>
      </w:r>
    </w:p>
    <w:p w:rsidR="00630ADC" w:rsidRPr="00AB2257" w:rsidRDefault="00630ADC" w:rsidP="00DC536E">
      <w:pPr>
        <w:rPr>
          <w:sz w:val="28"/>
          <w:szCs w:val="28"/>
          <w:lang w:eastAsia="ru-RU"/>
        </w:rPr>
      </w:pPr>
      <w:r>
        <w:rPr>
          <w:noProof/>
          <w:lang w:eastAsia="ru-RU"/>
        </w:rPr>
        <w:pict>
          <v:rect id="_x0000_s1075" style="position:absolute;margin-left:284.55pt;margin-top:26.25pt;width:95.35pt;height:17.15pt;z-index:251546112" strokecolor="#d99594" strokeweight="1pt">
            <v:fill color2="#e5b8b7" focusposition="1" focussize="" focus="100%" type="gradient"/>
            <v:shadow on="t" type="perspective" color="#622423" opacity=".5" offset="1pt" offset2="-3pt"/>
            <v:textbox style="mso-next-textbox:#_x0000_s1075">
              <w:txbxContent>
                <w:p w:rsidR="00630ADC" w:rsidRPr="003D1F91" w:rsidRDefault="00630ADC" w:rsidP="00DC536E">
                  <w:pPr>
                    <w:rPr>
                      <w:sz w:val="12"/>
                      <w:szCs w:val="12"/>
                    </w:rPr>
                  </w:pPr>
                  <w:r w:rsidRPr="003D1F91">
                    <w:rPr>
                      <w:sz w:val="12"/>
                      <w:szCs w:val="12"/>
                    </w:rPr>
                    <w:t xml:space="preserve">Ул. 78 </w:t>
                  </w:r>
                  <w:r>
                    <w:rPr>
                      <w:sz w:val="12"/>
                      <w:szCs w:val="12"/>
                    </w:rPr>
                    <w:t>Г</w:t>
                  </w:r>
                  <w:r w:rsidRPr="003D1F91">
                    <w:rPr>
                      <w:sz w:val="12"/>
                      <w:szCs w:val="12"/>
                    </w:rPr>
                    <w:t>вардейской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 w:rsidRPr="003D1F91">
                    <w:rPr>
                      <w:sz w:val="12"/>
                      <w:szCs w:val="12"/>
                    </w:rPr>
                    <w:t xml:space="preserve">дивизии </w:t>
                  </w:r>
                </w:p>
                <w:p w:rsidR="00630ADC" w:rsidRDefault="00630ADC" w:rsidP="00DC536E"/>
              </w:txbxContent>
            </v:textbox>
          </v:rect>
        </w:pict>
      </w:r>
      <w:r>
        <w:rPr>
          <w:noProof/>
          <w:lang w:eastAsia="ru-RU"/>
        </w:rPr>
        <w:pict>
          <v:rect id="_x0000_s1076" style="position:absolute;margin-left:105.05pt;margin-top:23.8pt;width:28.2pt;height:258pt;z-index:251525632" strokecolor="#666" strokeweight="1pt">
            <v:fill color2="#999" focusposition="1" focussize="" focus="100%" type="gradient"/>
            <v:shadow on="t" type="perspective" color="#7f7f7f" opacity=".5" offset="1pt" offset2="-3pt"/>
            <v:textbox style="layout-flow:vertical;mso-layout-flow-alt:bottom-to-top;mso-next-textbox:#_x0000_s1076">
              <w:txbxContent>
                <w:p w:rsidR="00630ADC" w:rsidRPr="00840AFA" w:rsidRDefault="00630ADC" w:rsidP="00DC536E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840AFA">
                    <w:rPr>
                      <w:b/>
                      <w:bCs/>
                      <w:sz w:val="20"/>
                      <w:szCs w:val="20"/>
                    </w:rPr>
                    <w:t xml:space="preserve">Ул. Филиппова </w:t>
                  </w:r>
                </w:p>
              </w:txbxContent>
            </v:textbox>
          </v:rect>
        </w:pict>
      </w:r>
    </w:p>
    <w:p w:rsidR="00630ADC" w:rsidRPr="00AB2257" w:rsidRDefault="00630ADC" w:rsidP="00DC536E">
      <w:pPr>
        <w:rPr>
          <w:sz w:val="28"/>
          <w:szCs w:val="28"/>
          <w:lang w:eastAsia="ru-RU"/>
        </w:rPr>
      </w:pPr>
      <w:r>
        <w:rPr>
          <w:noProof/>
          <w:lang w:eastAsia="ru-RU"/>
        </w:rPr>
        <w:pict>
          <v:rect id="_x0000_s1077" style="position:absolute;margin-left:170.05pt;margin-top:.4pt;width:89.2pt;height:14.75pt;z-index:251545088" strokecolor="#d99594" strokeweight="1pt">
            <v:fill color2="#e5b8b7" focusposition="1" focussize="" focus="100%" type="gradient"/>
            <v:shadow on="t" type="perspective" color="#622423" opacity=".5" offset="1pt" offset2="-3pt"/>
            <v:textbox style="mso-next-textbox:#_x0000_s1077">
              <w:txbxContent>
                <w:p w:rsidR="00630ADC" w:rsidRPr="003D1F91" w:rsidRDefault="00630ADC" w:rsidP="00DC536E">
                  <w:pPr>
                    <w:rPr>
                      <w:sz w:val="12"/>
                      <w:szCs w:val="12"/>
                    </w:rPr>
                  </w:pPr>
                  <w:r w:rsidRPr="003D1F91">
                    <w:rPr>
                      <w:sz w:val="12"/>
                      <w:szCs w:val="12"/>
                    </w:rPr>
                    <w:t xml:space="preserve">Ул. 78 </w:t>
                  </w:r>
                  <w:r>
                    <w:rPr>
                      <w:sz w:val="12"/>
                      <w:szCs w:val="12"/>
                    </w:rPr>
                    <w:t>Г</w:t>
                  </w:r>
                  <w:r w:rsidRPr="003D1F91">
                    <w:rPr>
                      <w:sz w:val="12"/>
                      <w:szCs w:val="12"/>
                    </w:rPr>
                    <w:t>вардейской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 w:rsidRPr="003D1F91">
                    <w:rPr>
                      <w:sz w:val="12"/>
                      <w:szCs w:val="12"/>
                    </w:rPr>
                    <w:t>дивизии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Рисунок 3" o:spid="_x0000_s1078" type="#_x0000_t75" style="position:absolute;margin-left:193.9pt;margin-top:16.55pt;width:156.3pt;height:22.8pt;z-index:-251525632;visibility:visible">
            <v:imagedata r:id="rId10" o:title=""/>
          </v:shape>
        </w:pict>
      </w:r>
      <w:r>
        <w:rPr>
          <w:noProof/>
          <w:lang w:eastAsia="ru-RU"/>
        </w:rPr>
        <w:pict>
          <v:rect id="_x0000_s1079" style="position:absolute;margin-left:415.85pt;margin-top:2.2pt;width:28.2pt;height:258pt;z-index:251527680" strokecolor="#666" strokeweight="1pt">
            <v:fill color2="#999" focusposition="1" focussize="" focus="100%" type="gradient"/>
            <v:shadow on="t" type="perspective" color="#7f7f7f" opacity=".5" offset="1pt" offset2="-3pt"/>
            <v:textbox style="layout-flow:vertical;mso-layout-flow-alt:bottom-to-top;mso-next-textbox:#_x0000_s1079">
              <w:txbxContent>
                <w:p w:rsidR="00630ADC" w:rsidRPr="00840AFA" w:rsidRDefault="00630ADC" w:rsidP="00DC536E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840AFA">
                    <w:rPr>
                      <w:b/>
                      <w:bCs/>
                      <w:sz w:val="20"/>
                      <w:szCs w:val="20"/>
                    </w:rPr>
                    <w:t xml:space="preserve">Ул. Филиппова </w:t>
                  </w:r>
                </w:p>
              </w:txbxContent>
            </v:textbox>
          </v:rect>
        </w:pict>
      </w:r>
    </w:p>
    <w:p w:rsidR="00630ADC" w:rsidRPr="00AB2257" w:rsidRDefault="00630ADC" w:rsidP="00DC536E">
      <w:pPr>
        <w:rPr>
          <w:sz w:val="28"/>
          <w:szCs w:val="28"/>
          <w:lang w:eastAsia="ru-RU"/>
        </w:rPr>
      </w:pPr>
    </w:p>
    <w:p w:rsidR="00630ADC" w:rsidRPr="00AB2257" w:rsidRDefault="00630ADC" w:rsidP="00DC536E">
      <w:pPr>
        <w:rPr>
          <w:sz w:val="28"/>
          <w:szCs w:val="28"/>
          <w:lang w:eastAsia="ru-RU"/>
        </w:rPr>
      </w:pPr>
    </w:p>
    <w:p w:rsidR="00630ADC" w:rsidRPr="00AB2257" w:rsidRDefault="00630ADC" w:rsidP="00DC536E">
      <w:pPr>
        <w:rPr>
          <w:sz w:val="28"/>
          <w:szCs w:val="28"/>
          <w:lang w:eastAsia="ru-RU"/>
        </w:rPr>
      </w:pPr>
      <w:r>
        <w:rPr>
          <w:noProof/>
          <w:lang w:eastAsia="ru-RU"/>
        </w:rPr>
        <w:pict>
          <v:rect id="_x0000_s1080" style="position:absolute;margin-left:192.2pt;margin-top:9.65pt;width:160.2pt;height:71.4pt;z-index:251522560" strokecolor="#92cddc" strokeweight="1pt">
            <v:fill color2="#b6dde8" focusposition="1" focussize="" focus="100%" type="gradient"/>
            <v:shadow on="t" type="perspective" color="#205867" opacity=".5" offset="1pt" offset2="-3pt"/>
            <v:textbox style="mso-next-textbox:#_x0000_s1080">
              <w:txbxContent>
                <w:p w:rsidR="00630ADC" w:rsidRDefault="00630ADC" w:rsidP="00DC536E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C262E0">
                    <w:rPr>
                      <w:rFonts w:ascii="Times New Roman" w:hAnsi="Times New Roman"/>
                      <w:b/>
                    </w:rPr>
                    <w:t xml:space="preserve">МДОУ «Детский сад комбинированного вида </w:t>
                  </w:r>
                </w:p>
                <w:p w:rsidR="00630ADC" w:rsidRPr="00C262E0" w:rsidRDefault="00630ADC" w:rsidP="00DC536E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C262E0">
                    <w:rPr>
                      <w:rFonts w:ascii="Times New Roman" w:hAnsi="Times New Roman"/>
                      <w:b/>
                    </w:rPr>
                    <w:t>№ 19 п. Разумное»</w:t>
                  </w:r>
                </w:p>
              </w:txbxContent>
            </v:textbox>
          </v:rect>
        </w:pict>
      </w:r>
    </w:p>
    <w:p w:rsidR="00630ADC" w:rsidRPr="00AB2257" w:rsidRDefault="00630ADC" w:rsidP="00DC536E">
      <w:pPr>
        <w:rPr>
          <w:sz w:val="28"/>
          <w:szCs w:val="28"/>
          <w:lang w:eastAsia="ru-RU"/>
        </w:rPr>
      </w:pPr>
    </w:p>
    <w:p w:rsidR="00630ADC" w:rsidRPr="00AB2257" w:rsidRDefault="00630ADC" w:rsidP="00DC536E">
      <w:pPr>
        <w:rPr>
          <w:sz w:val="28"/>
          <w:szCs w:val="28"/>
          <w:lang w:eastAsia="ru-RU"/>
        </w:rPr>
      </w:pPr>
    </w:p>
    <w:p w:rsidR="00630ADC" w:rsidRPr="00AB2257" w:rsidRDefault="00630ADC" w:rsidP="00DC536E">
      <w:pPr>
        <w:rPr>
          <w:sz w:val="28"/>
          <w:szCs w:val="28"/>
          <w:lang w:eastAsia="ru-RU"/>
        </w:rPr>
      </w:pPr>
    </w:p>
    <w:p w:rsidR="00630ADC" w:rsidRPr="00AB2257" w:rsidRDefault="00630ADC" w:rsidP="00DC536E">
      <w:pPr>
        <w:rPr>
          <w:sz w:val="28"/>
          <w:szCs w:val="28"/>
          <w:lang w:eastAsia="ru-RU"/>
        </w:rPr>
      </w:pPr>
    </w:p>
    <w:p w:rsidR="00630ADC" w:rsidRPr="00AB2257" w:rsidRDefault="00630ADC" w:rsidP="00DC536E">
      <w:pPr>
        <w:rPr>
          <w:sz w:val="28"/>
          <w:szCs w:val="28"/>
          <w:lang w:eastAsia="ru-RU"/>
        </w:rPr>
      </w:pPr>
    </w:p>
    <w:p w:rsidR="00630ADC" w:rsidRPr="00AB2257" w:rsidRDefault="00630ADC" w:rsidP="00DC536E">
      <w:pPr>
        <w:rPr>
          <w:sz w:val="28"/>
          <w:szCs w:val="28"/>
          <w:lang w:eastAsia="ru-RU"/>
        </w:rPr>
      </w:pPr>
      <w:r>
        <w:rPr>
          <w:noProof/>
          <w:lang w:eastAsia="ru-RU"/>
        </w:rPr>
        <w:pict>
          <v:rect id="_x0000_s1081" style="position:absolute;margin-left:168.75pt;margin-top:18.35pt;width:210.5pt;height:20.25pt;z-index:251544064" strokecolor="#fabf8f" strokeweight="1pt">
            <v:fill color2="#fbd4b4" focusposition="1" focussize="" focus="100%" type="gradient"/>
            <v:shadow on="t" type="perspective" color="#974706" opacity=".5" offset="1pt" offset2="-3pt"/>
            <v:textbox>
              <w:txbxContent>
                <w:p w:rsidR="00630ADC" w:rsidRPr="006D750E" w:rsidRDefault="00630ADC" w:rsidP="00DC536E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6D750E">
                    <w:rPr>
                      <w:b/>
                      <w:bCs/>
                      <w:sz w:val="20"/>
                      <w:szCs w:val="20"/>
                    </w:rPr>
                    <w:t>Ул. 78 Гвардейской дивизии</w:t>
                  </w:r>
                </w:p>
              </w:txbxContent>
            </v:textbox>
          </v:rect>
        </w:pict>
      </w:r>
    </w:p>
    <w:p w:rsidR="00630ADC" w:rsidRPr="00AB2257" w:rsidRDefault="00630ADC" w:rsidP="00DC536E">
      <w:pPr>
        <w:rPr>
          <w:sz w:val="28"/>
          <w:szCs w:val="28"/>
          <w:lang w:eastAsia="ru-RU"/>
        </w:rPr>
      </w:pPr>
    </w:p>
    <w:p w:rsidR="00630ADC" w:rsidRPr="00AB2257" w:rsidRDefault="00630ADC" w:rsidP="00DC536E">
      <w:pPr>
        <w:rPr>
          <w:sz w:val="28"/>
          <w:szCs w:val="28"/>
          <w:lang w:eastAsia="ru-RU"/>
        </w:rPr>
      </w:pPr>
    </w:p>
    <w:p w:rsidR="00630ADC" w:rsidRPr="00AB2257" w:rsidRDefault="00630ADC" w:rsidP="00DC536E">
      <w:pPr>
        <w:rPr>
          <w:sz w:val="28"/>
          <w:szCs w:val="28"/>
          <w:lang w:eastAsia="ru-RU"/>
        </w:rPr>
      </w:pPr>
      <w:r>
        <w:rPr>
          <w:noProof/>
          <w:lang w:eastAsia="ru-RU"/>
        </w:rPr>
        <w:pict>
          <v:rect id="_x0000_s1082" style="position:absolute;margin-left:177.35pt;margin-top:5.25pt;width:195.65pt;height:15.6pt;z-index:251531776" fillcolor="#c2d69b" strokecolor="#c2d69b" strokeweight="1pt">
            <v:fill color2="#eaf1dd" angle="-45" focus="-50%" type="gradient"/>
            <v:shadow on="t" type="perspective" color="#4e6128" opacity=".5" offset="1pt" offset2="-3pt"/>
          </v:rect>
        </w:pict>
      </w:r>
      <w:r>
        <w:rPr>
          <w:noProof/>
          <w:lang w:eastAsia="ru-RU"/>
        </w:rPr>
        <w:pict>
          <v:rect id="_x0000_s1083" style="position:absolute;margin-left:197.55pt;margin-top:24.1pt;width:49.2pt;height:17.4pt;z-index:251528704" strokecolor="#b2a1c7" strokeweight="1pt">
            <v:fill color2="#ccc0d9" focusposition="1" focussize="" focus="100%" type="gradient"/>
            <v:shadow on="t" type="perspective" color="#3f3151" opacity=".5" offset="1pt" offset2="-3pt"/>
          </v:rect>
        </w:pict>
      </w:r>
      <w:r>
        <w:rPr>
          <w:noProof/>
          <w:lang w:eastAsia="ru-RU"/>
        </w:rPr>
        <w:pict>
          <v:rect id="_x0000_s1084" style="position:absolute;margin-left:323.8pt;margin-top:25.95pt;width:49.2pt;height:17.4pt;z-index:251530752" strokecolor="#fabf8f" strokeweight="1pt">
            <v:fill color2="#fbd4b4" focusposition="1" focussize="" focus="100%" type="gradient"/>
            <v:shadow on="t" type="perspective" color="#974706" opacity=".5" offset="1pt" offset2="-3pt"/>
          </v:rect>
        </w:pict>
      </w:r>
      <w:r>
        <w:rPr>
          <w:noProof/>
          <w:lang w:eastAsia="ru-RU"/>
        </w:rPr>
        <w:pict>
          <v:rect id="_x0000_s1085" style="position:absolute;margin-left:260.1pt;margin-top:25.35pt;width:49.2pt;height:17.4pt;z-index:251529728" strokecolor="#d99594" strokeweight="1pt">
            <v:fill color2="#e5b8b7" focusposition="1" focussize="" focus="100%" type="gradient"/>
            <v:shadow on="t" type="perspective" color="#622423" opacity=".5" offset="1pt" offset2="-3pt"/>
          </v:rect>
        </w:pict>
      </w:r>
    </w:p>
    <w:p w:rsidR="00630ADC" w:rsidRPr="003C5F20" w:rsidRDefault="00630ADC" w:rsidP="00DC536E">
      <w:pPr>
        <w:rPr>
          <w:lang w:eastAsia="ru-RU"/>
        </w:rPr>
      </w:pPr>
      <w:r>
        <w:rPr>
          <w:noProof/>
          <w:lang w:eastAsia="ru-RU"/>
        </w:rPr>
        <w:pict>
          <v:rect id="_x0000_s1086" style="position:absolute;margin-left:196.35pt;margin-top:20.3pt;width:166.8pt;height:19.2pt;z-index:251535872" strokecolor="#666" strokeweight="1pt">
            <v:fill color2="#999" focusposition="1" focussize="" focus="100%" type="gradient"/>
            <v:shadow on="t" type="perspective" color="#7f7f7f" opacity=".5" offset="1pt" offset2="-3pt"/>
            <v:textbox style="mso-next-textbox:#_x0000_s1086">
              <w:txbxContent>
                <w:p w:rsidR="00630ADC" w:rsidRPr="00840AFA" w:rsidRDefault="00630ADC" w:rsidP="00DC536E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840AFA">
                    <w:rPr>
                      <w:b/>
                      <w:bCs/>
                      <w:sz w:val="18"/>
                      <w:szCs w:val="18"/>
                    </w:rPr>
                    <w:t>Ул. Юбилейная</w:t>
                  </w:r>
                  <w:r>
                    <w:rPr>
                      <w:b/>
                      <w:bCs/>
                      <w:sz w:val="18"/>
                      <w:szCs w:val="18"/>
                    </w:rPr>
                    <w:t xml:space="preserve"> (частный сектор)</w:t>
                  </w:r>
                </w:p>
              </w:txbxContent>
            </v:textbox>
          </v:rect>
        </w:pict>
      </w:r>
      <w:r>
        <w:rPr>
          <w:sz w:val="28"/>
          <w:szCs w:val="28"/>
          <w:lang w:eastAsia="ru-RU"/>
        </w:rPr>
        <w:t xml:space="preserve">    </w:t>
      </w:r>
      <w:r>
        <w:rPr>
          <w:lang w:eastAsia="ru-RU"/>
        </w:rPr>
        <w:t xml:space="preserve">                                                    </w:t>
      </w:r>
    </w:p>
    <w:p w:rsidR="00630ADC" w:rsidRPr="003C5F20" w:rsidRDefault="00630ADC" w:rsidP="00DC536E">
      <w:pPr>
        <w:rPr>
          <w:lang w:eastAsia="ru-RU"/>
        </w:rPr>
      </w:pPr>
      <w:r>
        <w:rPr>
          <w:sz w:val="28"/>
          <w:szCs w:val="28"/>
          <w:lang w:eastAsia="ru-RU"/>
        </w:rPr>
        <w:t xml:space="preserve">                                               </w:t>
      </w:r>
      <w:r>
        <w:rPr>
          <w:lang w:eastAsia="ru-RU"/>
        </w:rPr>
        <w:t xml:space="preserve">           </w:t>
      </w:r>
    </w:p>
    <w:p w:rsidR="00630ADC" w:rsidRDefault="00630ADC" w:rsidP="00DC536E">
      <w:pPr>
        <w:rPr>
          <w:rFonts w:ascii="Times New Roman" w:hAnsi="Times New Roman"/>
          <w:sz w:val="28"/>
          <w:szCs w:val="28"/>
          <w:lang w:eastAsia="ru-RU"/>
        </w:rPr>
      </w:pPr>
    </w:p>
    <w:p w:rsidR="00630ADC" w:rsidRDefault="00630ADC" w:rsidP="002726B9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_x0000_s1087" type="#_x0000_t32" style="position:absolute;margin-left:12.75pt;margin-top:6.8pt;width:.05pt;height:7.2pt;z-index:251542016" o:connectortype="straight"/>
        </w:pict>
      </w:r>
      <w:r>
        <w:rPr>
          <w:noProof/>
          <w:lang w:eastAsia="ru-RU"/>
        </w:rPr>
        <w:pict>
          <v:shape id="_x0000_s1088" type="#_x0000_t32" style="position:absolute;margin-left:24.75pt;margin-top:6.8pt;width:0;height:7.2pt;z-index:251543040" o:connectortype="straight"/>
        </w:pict>
      </w:r>
      <w:r>
        <w:rPr>
          <w:noProof/>
          <w:lang w:eastAsia="ru-RU"/>
        </w:rPr>
        <w:pict>
          <v:shape id="_x0000_s1089" type="#_x0000_t32" style="position:absolute;margin-left:5.55pt;margin-top:9.8pt;width:34.8pt;height:0;z-index:251540992" o:connectortype="straight" strokeweight="1.5pt"/>
        </w:pict>
      </w:r>
      <w:r>
        <w:rPr>
          <w:rFonts w:ascii="Times New Roman" w:hAnsi="Times New Roman"/>
          <w:sz w:val="28"/>
          <w:szCs w:val="28"/>
          <w:lang w:eastAsia="ru-RU"/>
        </w:rPr>
        <w:t xml:space="preserve">             </w:t>
      </w:r>
      <w:r w:rsidRPr="003C5F20">
        <w:rPr>
          <w:rFonts w:ascii="Times New Roman" w:hAnsi="Times New Roman"/>
          <w:sz w:val="28"/>
          <w:szCs w:val="28"/>
          <w:lang w:eastAsia="ru-RU"/>
        </w:rPr>
        <w:t xml:space="preserve">Ограждения образовательной организации и стоянки транспортных </w:t>
      </w:r>
      <w:r>
        <w:rPr>
          <w:rFonts w:ascii="Times New Roman" w:hAnsi="Times New Roman"/>
          <w:sz w:val="28"/>
          <w:szCs w:val="28"/>
          <w:lang w:eastAsia="ru-RU"/>
        </w:rPr>
        <w:t xml:space="preserve">         </w:t>
      </w:r>
    </w:p>
    <w:p w:rsidR="00630ADC" w:rsidRDefault="00630ADC" w:rsidP="00DC536E">
      <w:p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</w:t>
      </w:r>
      <w:r w:rsidRPr="003C5F20">
        <w:rPr>
          <w:rFonts w:ascii="Times New Roman" w:hAnsi="Times New Roman"/>
          <w:sz w:val="28"/>
          <w:szCs w:val="28"/>
          <w:lang w:eastAsia="ru-RU"/>
        </w:rPr>
        <w:t>Средств</w:t>
      </w:r>
    </w:p>
    <w:p w:rsidR="00630ADC" w:rsidRPr="003C5F20" w:rsidRDefault="00630ADC" w:rsidP="00DC536E">
      <w:pPr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_x0000_s1090" type="#_x0000_t32" style="position:absolute;margin-left:12.75pt;margin-top:10.2pt;width:27.6pt;height:0;z-index:251536896" o:connectortype="straight">
            <v:stroke endarrow="block"/>
          </v:shape>
        </w:pict>
      </w:r>
      <w:r>
        <w:rPr>
          <w:rFonts w:ascii="Times New Roman" w:hAnsi="Times New Roman"/>
          <w:sz w:val="28"/>
          <w:szCs w:val="28"/>
          <w:lang w:eastAsia="ru-RU"/>
        </w:rPr>
        <w:t xml:space="preserve">             </w:t>
      </w:r>
      <w:r w:rsidRPr="003C5F20">
        <w:rPr>
          <w:rFonts w:ascii="Times New Roman" w:hAnsi="Times New Roman"/>
          <w:sz w:val="28"/>
          <w:szCs w:val="28"/>
          <w:lang w:eastAsia="ru-RU"/>
        </w:rPr>
        <w:t>Направление движения транспортного потока</w:t>
      </w:r>
    </w:p>
    <w:p w:rsidR="00630ADC" w:rsidRDefault="00630ADC" w:rsidP="002726B9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_x0000_s1091" type="#_x0000_t32" style="position:absolute;margin-left:21.15pt;margin-top:7.7pt;width:12pt;height:0;z-index:251539968" o:connectortype="straight" strokecolor="#1f497d">
            <v:stroke endarrow="block"/>
          </v:shape>
        </w:pict>
      </w:r>
      <w:r>
        <w:rPr>
          <w:noProof/>
          <w:lang w:eastAsia="ru-RU"/>
        </w:rPr>
        <w:pict>
          <v:shape id="_x0000_s1092" type="#_x0000_t32" style="position:absolute;margin-left:9.15pt;margin-top:7.7pt;width:6.6pt;height:0;z-index:251538944" o:connectortype="straight" strokecolor="#1f497d"/>
        </w:pict>
      </w:r>
      <w:r>
        <w:rPr>
          <w:noProof/>
          <w:lang w:eastAsia="ru-RU"/>
        </w:rPr>
        <w:pict>
          <v:shape id="_x0000_s1093" type="#_x0000_t32" style="position:absolute;margin-left:9.15pt;margin-top:7.7pt;width:9pt;height:0;flip:x;z-index:251537920" o:connectortype="straight"/>
        </w:pict>
      </w:r>
      <w:r>
        <w:rPr>
          <w:rFonts w:ascii="Times New Roman" w:hAnsi="Times New Roman"/>
          <w:sz w:val="28"/>
          <w:szCs w:val="28"/>
          <w:lang w:eastAsia="ru-RU"/>
        </w:rPr>
        <w:t xml:space="preserve">           </w:t>
      </w:r>
      <w:r w:rsidRPr="003C5F20">
        <w:rPr>
          <w:rFonts w:ascii="Times New Roman" w:hAnsi="Times New Roman"/>
          <w:sz w:val="28"/>
          <w:szCs w:val="28"/>
          <w:lang w:eastAsia="ru-RU"/>
        </w:rPr>
        <w:t xml:space="preserve">Направление движения детей от остановки частных транспортных 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630ADC" w:rsidRPr="003C5F20" w:rsidRDefault="00630ADC" w:rsidP="00DC536E">
      <w:p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</w:t>
      </w:r>
      <w:r w:rsidRPr="003C5F20">
        <w:rPr>
          <w:rFonts w:ascii="Times New Roman" w:hAnsi="Times New Roman"/>
          <w:sz w:val="28"/>
          <w:szCs w:val="28"/>
          <w:lang w:eastAsia="ru-RU"/>
        </w:rPr>
        <w:t>средств</w:t>
      </w:r>
    </w:p>
    <w:p w:rsidR="00630ADC" w:rsidRDefault="00630ADC" w:rsidP="0013593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630ADC" w:rsidRDefault="00630ADC" w:rsidP="0013593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630ADC" w:rsidRDefault="00630ADC" w:rsidP="0013593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74551B">
        <w:rPr>
          <w:rFonts w:ascii="Times New Roman" w:hAnsi="Times New Roman"/>
          <w:b/>
          <w:sz w:val="28"/>
          <w:szCs w:val="28"/>
          <w:lang w:eastAsia="ru-RU"/>
        </w:rPr>
        <w:t>3. Маршруты движения организованных</w:t>
      </w:r>
      <w:r w:rsidRPr="0074551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4551B">
        <w:rPr>
          <w:rFonts w:ascii="Times New Roman" w:hAnsi="Times New Roman"/>
          <w:b/>
          <w:sz w:val="28"/>
          <w:szCs w:val="28"/>
          <w:lang w:eastAsia="ru-RU"/>
        </w:rPr>
        <w:t xml:space="preserve">групп детей от образовательной организации к стадиону, </w:t>
      </w:r>
      <w:r>
        <w:rPr>
          <w:rFonts w:ascii="Times New Roman" w:hAnsi="Times New Roman"/>
          <w:b/>
          <w:sz w:val="28"/>
          <w:szCs w:val="28"/>
          <w:lang w:eastAsia="ru-RU"/>
        </w:rPr>
        <w:t>скверу, ДК, библиотеке</w:t>
      </w:r>
      <w:r w:rsidRPr="0074551B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</w:p>
    <w:p w:rsidR="00630ADC" w:rsidRDefault="00630ADC" w:rsidP="0013593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630ADC" w:rsidRPr="00135935" w:rsidRDefault="00630ADC" w:rsidP="0013593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1" o:spid="_x0000_s1094" type="#_x0000_t75" style="position:absolute;left:0;text-align:left;margin-left:-5.95pt;margin-top:7.7pt;width:486.9pt;height:419.4pt;z-index:-251524608;visibility:visible">
            <v:imagedata r:id="rId8" o:title=""/>
          </v:shape>
        </w:pict>
      </w:r>
    </w:p>
    <w:p w:rsidR="00630ADC" w:rsidRDefault="00630ADC" w:rsidP="00DC536E">
      <w:pPr>
        <w:rPr>
          <w:sz w:val="28"/>
          <w:szCs w:val="28"/>
          <w:lang w:eastAsia="ru-RU"/>
        </w:rPr>
      </w:pPr>
    </w:p>
    <w:p w:rsidR="00630ADC" w:rsidRDefault="00630ADC" w:rsidP="00DC536E">
      <w:pPr>
        <w:rPr>
          <w:sz w:val="28"/>
          <w:szCs w:val="28"/>
          <w:lang w:eastAsia="ru-RU"/>
        </w:rPr>
      </w:pPr>
      <w:r>
        <w:rPr>
          <w:noProof/>
          <w:lang w:eastAsia="ru-RU"/>
        </w:rPr>
        <w:pict>
          <v:rect id="_x0000_s1095" style="position:absolute;margin-left:158.35pt;margin-top:7.7pt;width:27.55pt;height:19.2pt;rotation:-2921258fd;z-index:251559424" fillcolor="#e806bd" strokecolor="#fabf8f" strokeweight="1pt">
            <v:fill color2="#fbd4b4"/>
            <v:shadow on="t" type="perspective" color="#974706" opacity=".5" offset="1pt" offset2="-3pt"/>
            <v:textbox style="mso-next-textbox:#_x0000_s1095">
              <w:txbxContent>
                <w:p w:rsidR="00630ADC" w:rsidRPr="00FC7199" w:rsidRDefault="00630ADC" w:rsidP="00DC536E">
                  <w:pPr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EC0C6D">
                    <w:rPr>
                      <w:rFonts w:ascii="Times New Roman" w:hAnsi="Times New Roman"/>
                      <w:b/>
                      <w:bCs/>
                      <w:sz w:val="16"/>
                      <w:szCs w:val="16"/>
                    </w:rPr>
                    <w:t xml:space="preserve">ДК </w:t>
                  </w:r>
                  <w:r w:rsidRPr="00FC7199">
                    <w:rPr>
                      <w:rFonts w:ascii="Times New Roman" w:hAnsi="Times New Roman"/>
                      <w:sz w:val="16"/>
                      <w:szCs w:val="16"/>
                    </w:rPr>
                    <w:t>№19</w:t>
                  </w:r>
                </w:p>
              </w:txbxContent>
            </v:textbox>
          </v:rect>
        </w:pict>
      </w:r>
    </w:p>
    <w:p w:rsidR="00630ADC" w:rsidRDefault="00630ADC" w:rsidP="00DC536E">
      <w:pPr>
        <w:rPr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_x0000_s1096" type="#_x0000_t32" style="position:absolute;margin-left:99.85pt;margin-top:25.55pt;width:14.4pt;height:16.65pt;flip:x;z-index:251567616" o:connectortype="straight" strokecolor="red" strokeweight="3pt">
            <v:stroke endarrow="block"/>
          </v:shape>
        </w:pict>
      </w:r>
      <w:r>
        <w:rPr>
          <w:noProof/>
          <w:lang w:eastAsia="ru-RU"/>
        </w:rPr>
        <w:pict>
          <v:shape id="_x0000_s1097" type="#_x0000_t32" style="position:absolute;margin-left:144.75pt;margin-top:13.95pt;width:9.25pt;height:27.3pt;flip:y;z-index:251551232" o:connectortype="straight" strokecolor="red" strokeweight="3pt">
            <v:stroke endarrow="block"/>
          </v:shape>
        </w:pict>
      </w:r>
    </w:p>
    <w:p w:rsidR="00630ADC" w:rsidRDefault="00630ADC" w:rsidP="00DC536E">
      <w:pPr>
        <w:rPr>
          <w:sz w:val="28"/>
          <w:szCs w:val="28"/>
          <w:lang w:eastAsia="ru-RU"/>
        </w:rPr>
      </w:pPr>
      <w:r>
        <w:rPr>
          <w:noProof/>
          <w:lang w:eastAsia="ru-RU"/>
        </w:rPr>
        <w:pict>
          <v:rect id="_x0000_s1098" style="position:absolute;margin-left:144.75pt;margin-top:14.8pt;width:20.75pt;height:7.9pt;rotation:-2857084fd;z-index:251569664" fillcolor="yellow"/>
        </w:pict>
      </w:r>
      <w:r>
        <w:rPr>
          <w:noProof/>
          <w:lang w:eastAsia="ru-RU"/>
        </w:rPr>
        <w:pict>
          <v:rect id="_x0000_s1099" style="position:absolute;margin-left:284.55pt;margin-top:26.5pt;width:47.4pt;height:18pt;z-index:251556352" fillcolor="#ccc0d9" strokecolor="#f79646" strokeweight="1pt">
            <v:stroke dashstyle="dash"/>
            <v:shadow color="#868686"/>
            <v:textbox style="mso-next-textbox:#_x0000_s1099">
              <w:txbxContent>
                <w:p w:rsidR="00630ADC" w:rsidRPr="00EC0C6D" w:rsidRDefault="00630ADC" w:rsidP="00DC536E">
                  <w:pPr>
                    <w:rPr>
                      <w:rFonts w:ascii="Times New Roman" w:hAnsi="Times New Roman"/>
                      <w:b/>
                      <w:bCs/>
                      <w:sz w:val="16"/>
                      <w:szCs w:val="16"/>
                    </w:rPr>
                  </w:pPr>
                  <w:r w:rsidRPr="00EC0C6D">
                    <w:rPr>
                      <w:rFonts w:ascii="Times New Roman" w:hAnsi="Times New Roman"/>
                      <w:b/>
                      <w:bCs/>
                      <w:sz w:val="16"/>
                      <w:szCs w:val="16"/>
                    </w:rPr>
                    <w:t>Д/С №19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100" type="#_x0000_t32" style="position:absolute;margin-left:123.9pt;margin-top:6pt;width:16.65pt;height:13.3pt;flip:x y;z-index:251558400" o:connectortype="straight" strokecolor="red" strokeweight="3pt">
            <v:stroke endarrow="block"/>
          </v:shape>
        </w:pict>
      </w:r>
      <w:r>
        <w:rPr>
          <w:noProof/>
          <w:lang w:eastAsia="ru-RU"/>
        </w:rPr>
        <w:pict>
          <v:shape id="_x0000_s1101" type="#_x0000_t32" style="position:absolute;margin-left:325pt;margin-top:12.65pt;width:16pt;height:15.4pt;z-index:251563520" o:connectortype="straight" strokecolor="red" strokeweight="3pt">
            <v:stroke endarrow="block"/>
          </v:shape>
        </w:pict>
      </w:r>
      <w:r>
        <w:rPr>
          <w:noProof/>
          <w:lang w:eastAsia="ru-RU"/>
        </w:rPr>
        <w:pict>
          <v:shape id="_x0000_s1102" type="#_x0000_t32" style="position:absolute;margin-left:306.8pt;margin-top:8.4pt;width:15.85pt;height:15.4pt;flip:y;z-index:251564544" o:connectortype="straight" strokecolor="red" strokeweight="3pt">
            <v:stroke endarrow="block"/>
          </v:shape>
        </w:pict>
      </w:r>
    </w:p>
    <w:p w:rsidR="00630ADC" w:rsidRDefault="00630ADC" w:rsidP="00DC536E">
      <w:pPr>
        <w:rPr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_x0000_s1103" type="#_x0000_t32" style="position:absolute;margin-left:157.5pt;margin-top:10.5pt;width:21pt;height:19.75pt;flip:x y;z-index:251557376" o:connectortype="straight" strokecolor="red" strokeweight="3pt">
            <v:stroke endarrow="block"/>
          </v:shape>
        </w:pict>
      </w:r>
      <w:r>
        <w:rPr>
          <w:noProof/>
          <w:lang w:eastAsia="ru-RU"/>
        </w:rPr>
        <w:pict>
          <v:shape id="_x0000_s1104" type="#_x0000_t32" style="position:absolute;margin-left:322.65pt;margin-top:24.45pt;width:14.35pt;height:14.4pt;z-index:251565568" o:connectortype="straight" strokecolor="red" strokeweight="3pt">
            <v:stroke endarrow="block"/>
          </v:shape>
        </w:pict>
      </w:r>
    </w:p>
    <w:p w:rsidR="00630ADC" w:rsidRDefault="00630ADC" w:rsidP="00DC536E">
      <w:pPr>
        <w:rPr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_x0000_s1105" type="#_x0000_t32" style="position:absolute;margin-left:210.3pt;margin-top:9.35pt;width:21pt;height:19.75pt;flip:x y;z-index:251549184" o:connectortype="straight" strokecolor="red" strokeweight="3pt">
            <v:stroke endarrow="block"/>
          </v:shape>
        </w:pict>
      </w:r>
      <w:r>
        <w:rPr>
          <w:noProof/>
          <w:lang w:eastAsia="ru-RU"/>
        </w:rPr>
        <w:pict>
          <v:shape id="_x0000_s1106" type="#_x0000_t32" style="position:absolute;margin-left:193.55pt;margin-top:11.15pt;width:13.2pt;height:11.4pt;flip:x;z-index:251550208" o:connectortype="straight" strokecolor="red" strokeweight="3pt">
            <v:stroke endarrow="block"/>
          </v:shape>
        </w:pict>
      </w:r>
      <w:r>
        <w:rPr>
          <w:noProof/>
          <w:lang w:eastAsia="ru-RU"/>
        </w:rPr>
        <w:pict>
          <v:shape id="_x0000_s1107" type="#_x0000_t32" style="position:absolute;margin-left:351.6pt;margin-top:21pt;width:14.9pt;height:12.95pt;z-index:251566592" o:connectortype="straight" strokecolor="red" strokeweight="3pt">
            <v:stroke endarrow="block"/>
          </v:shape>
        </w:pict>
      </w:r>
    </w:p>
    <w:p w:rsidR="00630ADC" w:rsidRDefault="00630ADC" w:rsidP="00DC536E">
      <w:pPr>
        <w:rPr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_x0000_s1108" type="#_x0000_t32" style="position:absolute;margin-left:200.45pt;margin-top:16.8pt;width:23.4pt;height:23.45pt;z-index:251552256" o:connectortype="straight" strokecolor="red" strokeweight="3pt">
            <v:stroke endarrow="block"/>
          </v:shape>
        </w:pict>
      </w:r>
      <w:r>
        <w:rPr>
          <w:noProof/>
          <w:lang w:eastAsia="ru-RU"/>
        </w:rPr>
        <w:pict>
          <v:shape id="_x0000_s1109" type="#_x0000_t32" style="position:absolute;margin-left:375.15pt;margin-top:8.65pt;width:24pt;height:25.85pt;z-index:251555328" o:connectortype="straight" strokecolor="red" strokeweight="3pt">
            <v:stroke endarrow="block"/>
          </v:shape>
        </w:pict>
      </w:r>
      <w:r>
        <w:rPr>
          <w:noProof/>
          <w:lang w:eastAsia="ru-RU"/>
        </w:rPr>
        <w:pict>
          <v:shape id="_x0000_s1110" type="#_x0000_t32" style="position:absolute;margin-left:247.95pt;margin-top:21.85pt;width:30pt;height:28.25pt;z-index:251553280" o:connectortype="straight" strokecolor="red" strokeweight="3pt">
            <v:stroke endarrow="block"/>
          </v:shape>
        </w:pict>
      </w:r>
      <w:r>
        <w:rPr>
          <w:noProof/>
          <w:lang w:eastAsia="ru-RU"/>
        </w:rPr>
        <w:pict>
          <v:shape id="_x0000_s1111" type="#_x0000_t32" style="position:absolute;margin-left:229.95pt;margin-top:.85pt;width:18.6pt;height:21pt;flip:x;z-index:251548160" o:connectortype="straight" strokecolor="red" strokeweight="3pt">
            <v:stroke endarrow="block"/>
          </v:shape>
        </w:pict>
      </w:r>
    </w:p>
    <w:p w:rsidR="00630ADC" w:rsidRDefault="00630ADC" w:rsidP="00DC536E">
      <w:pPr>
        <w:rPr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_x0000_s1112" type="#_x0000_t32" style="position:absolute;margin-left:295.35pt;margin-top:3.8pt;width:31.8pt;height:33.6pt;flip:y;z-index:251554304" o:connectortype="straight" strokecolor="red" strokeweight="3pt">
            <v:stroke endarrow="block"/>
          </v:shape>
        </w:pict>
      </w:r>
    </w:p>
    <w:p w:rsidR="00630ADC" w:rsidRDefault="00630ADC" w:rsidP="00DC536E">
      <w:pPr>
        <w:rPr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_x0000_s1113" type="#_x0000_t32" style="position:absolute;margin-left:251.7pt;margin-top:9.95pt;width:23.4pt;height:23.45pt;z-index:251568640" o:connectortype="straight" strokecolor="red" strokeweight="3pt">
            <v:stroke endarrow="block"/>
          </v:shape>
        </w:pict>
      </w:r>
      <w:r>
        <w:rPr>
          <w:noProof/>
          <w:lang w:eastAsia="ru-RU"/>
        </w:rPr>
        <w:pict>
          <v:rect id="_x0000_s1114" style="position:absolute;margin-left:199.45pt;margin-top:9.25pt;width:53.75pt;height:37.35pt;rotation:-2978455fd;z-index:251560448" fillcolor="#00b0f0" strokecolor="#95b3d7" strokeweight="1pt">
            <v:fill color2="#b8cce4"/>
            <v:shadow on="t" type="perspective" color="#243f60" opacity=".5" offset="1pt" offset2="-3pt"/>
            <v:textbox style="mso-next-textbox:#_x0000_s1114">
              <w:txbxContent>
                <w:p w:rsidR="00630ADC" w:rsidRDefault="00630ADC" w:rsidP="00DC536E">
                  <w:pPr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  <w:p w:rsidR="00630ADC" w:rsidRPr="00E728F4" w:rsidRDefault="00630ADC" w:rsidP="00DC536E">
                  <w:pPr>
                    <w:jc w:val="center"/>
                    <w:rPr>
                      <w:rFonts w:ascii="Times New Roman" w:hAnsi="Times New Roman"/>
                      <w:b/>
                      <w:bCs/>
                      <w:sz w:val="16"/>
                      <w:szCs w:val="16"/>
                    </w:rPr>
                  </w:pPr>
                  <w:r w:rsidRPr="00E728F4">
                    <w:rPr>
                      <w:rFonts w:ascii="Times New Roman" w:hAnsi="Times New Roman"/>
                      <w:b/>
                      <w:bCs/>
                      <w:sz w:val="16"/>
                      <w:szCs w:val="16"/>
                    </w:rPr>
                    <w:t>Школа№2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15" style="position:absolute;margin-left:371.55pt;margin-top:11pt;width:57.6pt;height:16.35pt;z-index:251562496" fillcolor="lime">
            <v:textbox style="mso-next-textbox:#_x0000_s1115">
              <w:txbxContent>
                <w:p w:rsidR="00630ADC" w:rsidRPr="00E728F4" w:rsidRDefault="00630ADC" w:rsidP="00DC536E">
                  <w:pPr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E728F4">
                    <w:rPr>
                      <w:b/>
                      <w:bCs/>
                      <w:sz w:val="16"/>
                      <w:szCs w:val="16"/>
                    </w:rPr>
                    <w:t>Библиотека</w:t>
                  </w:r>
                </w:p>
              </w:txbxContent>
            </v:textbox>
          </v:rect>
        </w:pict>
      </w:r>
    </w:p>
    <w:p w:rsidR="00630ADC" w:rsidRDefault="00630ADC" w:rsidP="00DC536E">
      <w:pPr>
        <w:rPr>
          <w:sz w:val="28"/>
          <w:szCs w:val="28"/>
          <w:lang w:eastAsia="ru-RU"/>
        </w:rPr>
      </w:pPr>
      <w:r>
        <w:rPr>
          <w:noProof/>
          <w:lang w:eastAsia="ru-RU"/>
        </w:rPr>
        <w:pict>
          <v:rect id="_x0000_s1116" style="position:absolute;margin-left:229.5pt;margin-top:16.25pt;width:58.8pt;height:50.7pt;rotation:-2934395fd;z-index:251561472" fillcolor="#92d050" strokecolor="#c2d69b" strokeweight="1pt">
            <v:fill color2="#eaf1dd"/>
            <v:shadow on="t" type="perspective" color="#4e6128" opacity=".5" offset="1pt" offset2="-3pt"/>
            <v:textbox style="mso-next-textbox:#_x0000_s1116">
              <w:txbxContent>
                <w:p w:rsidR="00630ADC" w:rsidRDefault="00630ADC" w:rsidP="00DC536E"/>
                <w:p w:rsidR="00630ADC" w:rsidRPr="00E728F4" w:rsidRDefault="00630ADC" w:rsidP="00DC536E">
                  <w:pPr>
                    <w:rPr>
                      <w:b/>
                      <w:bCs/>
                    </w:rPr>
                  </w:pPr>
                  <w:r w:rsidRPr="00E728F4">
                    <w:rPr>
                      <w:b/>
                      <w:bCs/>
                    </w:rPr>
                    <w:t>Стадион</w:t>
                  </w:r>
                </w:p>
              </w:txbxContent>
            </v:textbox>
          </v:rect>
        </w:pict>
      </w:r>
    </w:p>
    <w:p w:rsidR="00630ADC" w:rsidRDefault="00630ADC" w:rsidP="00DC536E">
      <w:pPr>
        <w:rPr>
          <w:sz w:val="28"/>
          <w:szCs w:val="28"/>
          <w:lang w:eastAsia="ru-RU"/>
        </w:rPr>
      </w:pPr>
    </w:p>
    <w:p w:rsidR="00630ADC" w:rsidRDefault="00630ADC" w:rsidP="00DC536E">
      <w:pPr>
        <w:rPr>
          <w:sz w:val="28"/>
          <w:szCs w:val="28"/>
          <w:lang w:eastAsia="ru-RU"/>
        </w:rPr>
      </w:pPr>
    </w:p>
    <w:p w:rsidR="00630ADC" w:rsidRDefault="00630ADC" w:rsidP="00DC536E">
      <w:pPr>
        <w:rPr>
          <w:sz w:val="28"/>
          <w:szCs w:val="28"/>
          <w:lang w:eastAsia="ru-RU"/>
        </w:rPr>
      </w:pPr>
    </w:p>
    <w:p w:rsidR="00630ADC" w:rsidRDefault="00630ADC" w:rsidP="00DC536E">
      <w:pPr>
        <w:rPr>
          <w:sz w:val="28"/>
          <w:szCs w:val="28"/>
          <w:lang w:eastAsia="ru-RU"/>
        </w:rPr>
      </w:pPr>
    </w:p>
    <w:p w:rsidR="00630ADC" w:rsidRDefault="00630ADC" w:rsidP="00DC536E">
      <w:pPr>
        <w:rPr>
          <w:sz w:val="28"/>
          <w:szCs w:val="28"/>
          <w:lang w:eastAsia="ru-RU"/>
        </w:rPr>
      </w:pPr>
    </w:p>
    <w:p w:rsidR="00630ADC" w:rsidRDefault="00630ADC" w:rsidP="00DC536E">
      <w:pPr>
        <w:rPr>
          <w:sz w:val="28"/>
          <w:szCs w:val="28"/>
          <w:lang w:eastAsia="ru-RU"/>
        </w:rPr>
      </w:pPr>
    </w:p>
    <w:p w:rsidR="00630ADC" w:rsidRDefault="00630ADC" w:rsidP="00DC536E">
      <w:pPr>
        <w:rPr>
          <w:sz w:val="28"/>
          <w:szCs w:val="28"/>
          <w:lang w:eastAsia="ru-RU"/>
        </w:rPr>
      </w:pPr>
    </w:p>
    <w:p w:rsidR="00630ADC" w:rsidRDefault="00630ADC" w:rsidP="00DC536E">
      <w:pPr>
        <w:tabs>
          <w:tab w:val="left" w:pos="1284"/>
        </w:tabs>
        <w:ind w:left="1284"/>
      </w:pPr>
      <w:r>
        <w:rPr>
          <w:noProof/>
          <w:lang w:eastAsia="ru-RU"/>
        </w:rPr>
        <w:pict>
          <v:shape id="_x0000_s1117" type="#_x0000_t32" style="position:absolute;left:0;text-align:left;margin-left:15.15pt;margin-top:7.45pt;width:36.6pt;height:0;z-index:251547136" o:connectortype="straight" strokecolor="red" strokeweight="3pt">
            <v:stroke endarrow="block"/>
          </v:shape>
        </w:pict>
      </w:r>
      <w:r>
        <w:t>Направление безопасного движения групп детей к стадиону, скверу (Сиреневый бульвар), к     библиотеке, ДК</w:t>
      </w:r>
    </w:p>
    <w:p w:rsidR="00630ADC" w:rsidRDefault="00630ADC" w:rsidP="00DC536E">
      <w:pPr>
        <w:tabs>
          <w:tab w:val="left" w:pos="1284"/>
        </w:tabs>
        <w:ind w:firstLine="708"/>
      </w:pPr>
      <w:r>
        <w:rPr>
          <w:noProof/>
          <w:lang w:eastAsia="ru-RU"/>
        </w:rPr>
        <w:pict>
          <v:rect id="_x0000_s1118" style="position:absolute;left:0;text-align:left;margin-left:17.8pt;margin-top:2.45pt;width:30.5pt;height:8.5pt;z-index:251570688" fillcolor="yellow"/>
        </w:pict>
      </w:r>
      <w:r>
        <w:t xml:space="preserve">           Наземный пешеходный переход</w:t>
      </w:r>
    </w:p>
    <w:p w:rsidR="00630ADC" w:rsidRDefault="00630ADC" w:rsidP="00DC536E">
      <w:pPr>
        <w:tabs>
          <w:tab w:val="left" w:pos="1284"/>
        </w:tabs>
        <w:ind w:left="1284"/>
      </w:pPr>
    </w:p>
    <w:p w:rsidR="00630ADC" w:rsidRDefault="00630ADC" w:rsidP="00DC536E">
      <w:pPr>
        <w:tabs>
          <w:tab w:val="left" w:pos="1284"/>
        </w:tabs>
        <w:ind w:firstLine="708"/>
      </w:pPr>
    </w:p>
    <w:p w:rsidR="00630ADC" w:rsidRDefault="00630ADC" w:rsidP="00DC536E">
      <w:pPr>
        <w:rPr>
          <w:sz w:val="28"/>
          <w:szCs w:val="28"/>
          <w:lang w:eastAsia="ru-RU"/>
        </w:rPr>
      </w:pPr>
    </w:p>
    <w:p w:rsidR="00630ADC" w:rsidRDefault="00630ADC" w:rsidP="00DC536E">
      <w:pPr>
        <w:rPr>
          <w:sz w:val="28"/>
          <w:szCs w:val="28"/>
          <w:lang w:eastAsia="ru-RU"/>
        </w:rPr>
      </w:pPr>
    </w:p>
    <w:p w:rsidR="00630ADC" w:rsidRDefault="00630ADC" w:rsidP="00DC536E">
      <w:pPr>
        <w:rPr>
          <w:sz w:val="28"/>
          <w:szCs w:val="28"/>
          <w:lang w:eastAsia="ru-RU"/>
        </w:rPr>
      </w:pPr>
    </w:p>
    <w:p w:rsidR="00630ADC" w:rsidRDefault="00630ADC" w:rsidP="002726B9">
      <w:pPr>
        <w:spacing w:before="240"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630ADC" w:rsidRDefault="00630ADC" w:rsidP="002726B9">
      <w:pPr>
        <w:spacing w:before="240"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630ADC" w:rsidRDefault="00630ADC" w:rsidP="002726B9">
      <w:pPr>
        <w:spacing w:before="240"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630ADC" w:rsidRPr="0074551B" w:rsidRDefault="00630ADC" w:rsidP="002726B9">
      <w:pPr>
        <w:spacing w:before="240"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74551B">
        <w:rPr>
          <w:rFonts w:ascii="Times New Roman" w:hAnsi="Times New Roman"/>
          <w:b/>
          <w:sz w:val="28"/>
          <w:szCs w:val="28"/>
          <w:lang w:eastAsia="ru-RU"/>
        </w:rPr>
        <w:t xml:space="preserve">4. Пути движения транспортных средств к местам разгрузки/погрузки и рекомендуемые безопасные пути передвижения детей по территории образовательной организации </w:t>
      </w:r>
    </w:p>
    <w:p w:rsidR="00630ADC" w:rsidRDefault="00630ADC" w:rsidP="00DC536E">
      <w:pPr>
        <w:rPr>
          <w:sz w:val="28"/>
          <w:szCs w:val="28"/>
          <w:lang w:eastAsia="ru-RU"/>
        </w:rPr>
      </w:pPr>
    </w:p>
    <w:p w:rsidR="00630ADC" w:rsidRPr="0074551B" w:rsidRDefault="00630ADC" w:rsidP="00DC536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pict>
          <v:rect id="_x0000_s1119" style="position:absolute;left:0;text-align:left;margin-left:-14.25pt;margin-top:214.5pt;width:12.6pt;height:49.25pt;z-index:251594240" fillcolor="#ffc000">
            <v:textbox>
              <w:txbxContent>
                <w:p w:rsidR="00630ADC" w:rsidRPr="0004044C" w:rsidRDefault="00630ADC" w:rsidP="00DC536E">
                  <w:pPr>
                    <w:rPr>
                      <w:b/>
                      <w:bCs/>
                    </w:rPr>
                  </w:pPr>
                  <w:r w:rsidRPr="0004044C">
                    <w:rPr>
                      <w:b/>
                      <w:bCs/>
                      <w:sz w:val="16"/>
                      <w:szCs w:val="16"/>
                    </w:rPr>
                    <w:t>вход</w:t>
                  </w:r>
                </w:p>
              </w:txbxContent>
            </v:textbox>
          </v:rect>
        </w:pict>
      </w:r>
    </w:p>
    <w:tbl>
      <w:tblPr>
        <w:tblW w:w="10188" w:type="dxa"/>
        <w:tblInd w:w="-8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188"/>
      </w:tblGrid>
      <w:tr w:rsidR="00630ADC" w:rsidRPr="00C57D6B" w:rsidTr="00DC536E">
        <w:trPr>
          <w:trHeight w:val="7181"/>
        </w:trPr>
        <w:tc>
          <w:tcPr>
            <w:tcW w:w="10188" w:type="dxa"/>
            <w:shd w:val="clear" w:color="auto" w:fill="F2F2F2"/>
          </w:tcPr>
          <w:p w:rsidR="00630ADC" w:rsidRPr="00C57D6B" w:rsidRDefault="00630ADC" w:rsidP="00D70C96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noProof/>
                <w:lang w:eastAsia="ru-RU"/>
              </w:rPr>
              <w:pict>
                <v:roundrect id="_x0000_s1120" style="position:absolute;left:0;text-align:left;margin-left:414.1pt;margin-top:2.65pt;width:1in;height:1in;z-index:251577856" arcsize="10923f" strokecolor="#c2d69b" strokeweight="1pt">
                  <v:fill color2="#d6e3bc" focusposition="1" focussize="" focus="100%" type="gradient"/>
                  <v:shadow on="t" type="perspective" color="#4e6128" opacity=".5" offset="1pt" offset2="-3pt"/>
                  <v:textbox style="mso-next-textbox:#_x0000_s1120">
                    <w:txbxContent>
                      <w:p w:rsidR="00630ADC" w:rsidRPr="00523478" w:rsidRDefault="00630ADC" w:rsidP="00DC536E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523478">
                          <w:rPr>
                            <w:b/>
                            <w:bCs/>
                            <w:sz w:val="18"/>
                            <w:szCs w:val="18"/>
                          </w:rPr>
                          <w:t>Прогулочная групповая площадка</w:t>
                        </w:r>
                      </w:p>
                      <w:p w:rsidR="00630ADC" w:rsidRDefault="00630ADC" w:rsidP="00DC536E"/>
                    </w:txbxContent>
                  </v:textbox>
                </v:roundrect>
              </w:pict>
            </w:r>
            <w:r>
              <w:rPr>
                <w:noProof/>
                <w:lang w:eastAsia="ru-RU"/>
              </w:rPr>
              <w:pict>
                <v:roundrect id="_x0000_s1121" style="position:absolute;left:0;text-align:left;margin-left:342pt;margin-top:2.45pt;width:1in;height:1in;z-index:251576832" arcsize="10923f" strokecolor="#c2d69b" strokeweight="1pt">
                  <v:fill color2="#d6e3bc" focusposition="1" focussize="" focus="100%" type="gradient"/>
                  <v:shadow on="t" type="perspective" color="#4e6128" opacity=".5" offset="1pt" offset2="-3pt"/>
                  <v:textbox style="mso-next-textbox:#_x0000_s1121">
                    <w:txbxContent>
                      <w:p w:rsidR="00630ADC" w:rsidRPr="00523478" w:rsidRDefault="00630ADC" w:rsidP="00DC536E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523478">
                          <w:rPr>
                            <w:b/>
                            <w:bCs/>
                            <w:sz w:val="18"/>
                            <w:szCs w:val="18"/>
                          </w:rPr>
                          <w:t>Прогулочная групповая площадка</w:t>
                        </w:r>
                      </w:p>
                      <w:p w:rsidR="00630ADC" w:rsidRDefault="00630ADC" w:rsidP="00DC536E"/>
                    </w:txbxContent>
                  </v:textbox>
                </v:roundrect>
              </w:pict>
            </w:r>
            <w:r>
              <w:rPr>
                <w:noProof/>
                <w:lang w:eastAsia="ru-RU"/>
              </w:rPr>
              <w:pict>
                <v:roundrect id="_x0000_s1122" style="position:absolute;left:0;text-align:left;margin-left:270.1pt;margin-top:2.65pt;width:1in;height:72.6pt;z-index:251579904" arcsize="10923f" strokecolor="#c2d69b" strokeweight="1pt">
                  <v:fill color2="#d6e3bc" focusposition="1" focussize="" focus="100%" type="gradient"/>
                  <v:shadow on="t" type="perspective" color="#4e6128" opacity=".5" offset="1pt" offset2="-3pt"/>
                  <v:textbox style="mso-next-textbox:#_x0000_s1122">
                    <w:txbxContent>
                      <w:p w:rsidR="00630ADC" w:rsidRPr="00523478" w:rsidRDefault="00630ADC" w:rsidP="00DC536E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523478">
                          <w:rPr>
                            <w:b/>
                            <w:bCs/>
                            <w:sz w:val="18"/>
                            <w:szCs w:val="18"/>
                          </w:rPr>
                          <w:t>Прогулочная групповая площадка</w:t>
                        </w:r>
                      </w:p>
                      <w:p w:rsidR="00630ADC" w:rsidRDefault="00630ADC" w:rsidP="00DC536E"/>
                    </w:txbxContent>
                  </v:textbox>
                </v:roundrect>
              </w:pict>
            </w:r>
            <w:r>
              <w:rPr>
                <w:noProof/>
                <w:lang w:eastAsia="ru-RU"/>
              </w:rPr>
              <w:pict>
                <v:oval id="_x0000_s1123" style="position:absolute;left:0;text-align:left;margin-left:225.1pt;margin-top:11.65pt;width:42.15pt;height:58.6pt;z-index:251591168" fillcolor="#00b050"/>
              </w:pict>
            </w:r>
            <w:r>
              <w:rPr>
                <w:noProof/>
                <w:lang w:eastAsia="ru-RU"/>
              </w:rPr>
              <w:pict>
                <v:roundrect id="_x0000_s1124" style="position:absolute;left:0;text-align:left;margin-left:153.1pt;margin-top:2.65pt;width:1in;height:1in;z-index:251573760" arcsize="10923f" strokecolor="#c2d69b" strokeweight="1pt">
                  <v:fill color2="#d6e3bc" focusposition="1" focussize="" focus="100%" type="gradient"/>
                  <v:shadow on="t" type="perspective" color="#4e6128" opacity=".5" offset="1pt" offset2="-3pt"/>
                  <v:textbox style="mso-next-textbox:#_x0000_s1124">
                    <w:txbxContent>
                      <w:p w:rsidR="00630ADC" w:rsidRPr="00523478" w:rsidRDefault="00630ADC" w:rsidP="00DC536E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523478">
                          <w:rPr>
                            <w:b/>
                            <w:bCs/>
                            <w:sz w:val="18"/>
                            <w:szCs w:val="18"/>
                          </w:rPr>
                          <w:t>Прогулочная групповая площадка</w:t>
                        </w:r>
                      </w:p>
                      <w:p w:rsidR="00630ADC" w:rsidRDefault="00630ADC" w:rsidP="00DC536E"/>
                    </w:txbxContent>
                  </v:textbox>
                </v:roundrect>
              </w:pict>
            </w:r>
            <w:r>
              <w:rPr>
                <w:noProof/>
                <w:lang w:eastAsia="ru-RU"/>
              </w:rPr>
              <w:pict>
                <v:roundrect id="_x0000_s1125" style="position:absolute;left:0;text-align:left;margin-left:1in;margin-top:2.45pt;width:1in;height:1in;z-index:251572736" arcsize="10923f" strokecolor="#c2d69b" strokeweight="1pt">
                  <v:fill color2="#d6e3bc" focusposition="1" focussize="" focus="100%" type="gradient"/>
                  <v:shadow on="t" type="perspective" color="#4e6128" opacity=".5" offset="1pt" offset2="-3pt"/>
                  <v:textbox style="mso-next-textbox:#_x0000_s1125">
                    <w:txbxContent>
                      <w:p w:rsidR="00630ADC" w:rsidRPr="00523478" w:rsidRDefault="00630ADC" w:rsidP="00DC536E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523478">
                          <w:rPr>
                            <w:b/>
                            <w:bCs/>
                            <w:sz w:val="18"/>
                            <w:szCs w:val="18"/>
                          </w:rPr>
                          <w:t>Прогулочная групповая площадка</w:t>
                        </w:r>
                      </w:p>
                    </w:txbxContent>
                  </v:textbox>
                </v:roundrect>
              </w:pict>
            </w:r>
            <w:r>
              <w:rPr>
                <w:noProof/>
                <w:lang w:eastAsia="ru-RU"/>
              </w:rPr>
              <w:pict>
                <v:oval id="_x0000_s1126" style="position:absolute;left:0;text-align:left;margin-left:16.8pt;margin-top:17.4pt;width:16pt;height:30.1pt;z-index:251590144" fillcolor="#00b050"/>
              </w:pict>
            </w:r>
            <w:r>
              <w:rPr>
                <w:noProof/>
                <w:lang w:eastAsia="ru-RU"/>
              </w:rPr>
              <w:pict>
                <v:oval id="_x0000_s1127" style="position:absolute;left:0;text-align:left;margin-left:.8pt;margin-top:1.7pt;width:16pt;height:30.1pt;z-index:251589120" fillcolor="#00b050"/>
              </w:pict>
            </w:r>
            <w:r>
              <w:rPr>
                <w:noProof/>
                <w:lang w:eastAsia="ru-RU"/>
              </w:rPr>
              <w:pict>
                <v:shapetype id="_x0000_t22" coordsize="21600,21600" o:spt="22" adj="5400" path="m10800,qx0@1l0@2qy10800,21600,21600@2l21600@1qy10800,xem0@1qy10800@0,21600@1nfe">
                  <v:formulas>
                    <v:f eqn="val #0"/>
                    <v:f eqn="prod #0 1 2"/>
                    <v:f eqn="sum height 0 @1"/>
                  </v:formulas>
                  <v:path o:extrusionok="f" gradientshapeok="t" o:connecttype="custom" o:connectlocs="10800,@0;10800,0;0,10800;10800,21600;21600,10800" o:connectangles="270,270,180,90,0" textboxrect="0,@0,21600,@2"/>
                  <v:handles>
                    <v:h position="center,#0" yrange="0,10800"/>
                  </v:handles>
                  <o:complex v:ext="view"/>
                </v:shapetype>
                <v:shape id="_x0000_s1128" type="#_x0000_t22" style="position:absolute;left:0;text-align:left;margin-left:42.65pt;margin-top:19.35pt;width:6.75pt;height:30.75pt;z-index:251586048" fillcolor="#974706"/>
              </w:pict>
            </w:r>
            <w:r>
              <w:rPr>
                <w:noProof/>
                <w:lang w:eastAsia="ru-RU"/>
              </w:rPr>
              <w:pict>
                <v:oval id="_x0000_s1129" style="position:absolute;left:0;text-align:left;margin-left:38.05pt;margin-top:.15pt;width:16pt;height:30.1pt;z-index:251588096" fillcolor="#00b050"/>
              </w:pict>
            </w:r>
          </w:p>
          <w:p w:rsidR="00630ADC" w:rsidRPr="00C57D6B" w:rsidRDefault="00630ADC" w:rsidP="00D70C96">
            <w:pPr>
              <w:rPr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130" type="#_x0000_t22" style="position:absolute;margin-left:243.1pt;margin-top:45.8pt;width:9.55pt;height:30.75pt;z-index:251587072" fillcolor="#974706"/>
              </w:pict>
            </w:r>
            <w:r>
              <w:rPr>
                <w:noProof/>
                <w:lang w:eastAsia="ru-RU"/>
              </w:rPr>
              <w:pict>
                <v:shape id="_x0000_s1131" type="#_x0000_t32" style="position:absolute;margin-left:120.1pt;margin-top:263.55pt;width:72.65pt;height:1.7pt;flip:x y;z-index:251619840" o:connectortype="straight" strokecolor="red" strokeweight="3pt">
                  <v:stroke startarrow="block" endarrow="block"/>
                </v:shape>
              </w:pict>
            </w:r>
            <w:r>
              <w:rPr>
                <w:noProof/>
                <w:lang w:eastAsia="ru-RU"/>
              </w:rPr>
              <w:pict>
                <v:rect id="_x0000_s1132" style="position:absolute;margin-left:310.45pt;margin-top:223.75pt;width:26.7pt;height:13.2pt;z-index:251656704" fillcolor="#f9a5e7">
                  <v:textbox style="mso-next-textbox:#_x0000_s1132">
                    <w:txbxContent>
                      <w:p w:rsidR="00630ADC" w:rsidRPr="002B5EFD" w:rsidRDefault="00630ADC" w:rsidP="00DC536E">
                        <w:pPr>
                          <w:rPr>
                            <w:b/>
                            <w:bCs/>
                            <w:sz w:val="10"/>
                            <w:szCs w:val="10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noProof/>
                <w:lang w:eastAsia="ru-RU"/>
              </w:rPr>
              <w:pict>
                <v:shape id="_x0000_s1133" type="#_x0000_t32" style="position:absolute;margin-left:304.95pt;margin-top:229.95pt;width:0;height:21.55pt;z-index:251655680" o:connectortype="straight" strokecolor="#7030a0" strokeweight="2.25pt">
                  <v:stroke startarrow="block" endarrow="block"/>
                </v:shape>
              </w:pict>
            </w:r>
            <w:r>
              <w:rPr>
                <w:noProof/>
                <w:lang w:eastAsia="ru-RU"/>
              </w:rPr>
              <w:pict>
                <v:shape id="_x0000_s1134" type="#_x0000_t32" style="position:absolute;margin-left:304.25pt;margin-top:257pt;width:0;height:25.45pt;z-index:251649536" o:connectortype="straight" strokecolor="#7030a0" strokeweight="2.25pt">
                  <v:stroke endarrow="block"/>
                </v:shape>
              </w:pict>
            </w:r>
            <w:r>
              <w:rPr>
                <w:noProof/>
                <w:lang w:eastAsia="ru-RU"/>
              </w:rPr>
              <w:pict>
                <v:shape id="_x0000_s1135" type="#_x0000_t32" style="position:absolute;margin-left:465.15pt;margin-top:238.75pt;width:0;height:33.95pt;flip:y;z-index:251654656" o:connectortype="straight" strokecolor="#7030a0" strokeweight="2.25pt">
                  <v:stroke endarrow="block"/>
                </v:shape>
              </w:pict>
            </w:r>
            <w:r>
              <w:rPr>
                <w:noProof/>
                <w:lang w:eastAsia="ru-RU"/>
              </w:rPr>
              <w:pict>
                <v:shape id="_x0000_s1136" type="#_x0000_t32" style="position:absolute;margin-left:426.4pt;margin-top:279.4pt;width:32pt;height:0;z-index:251653632" o:connectortype="straight" strokecolor="#7030a0" strokeweight="2.25pt">
                  <v:stroke endarrow="block"/>
                </v:shape>
              </w:pict>
            </w:r>
            <w:r>
              <w:rPr>
                <w:noProof/>
                <w:lang w:eastAsia="ru-RU"/>
              </w:rPr>
              <w:pict>
                <v:shape id="_x0000_s1137" type="#_x0000_t32" style="position:absolute;margin-left:388.45pt;margin-top:280.05pt;width:32pt;height:0;z-index:251652608" o:connectortype="straight" strokecolor="#7030a0" strokeweight="2.25pt">
                  <v:stroke endarrow="block"/>
                </v:shape>
              </w:pict>
            </w:r>
            <w:r>
              <w:rPr>
                <w:noProof/>
                <w:lang w:eastAsia="ru-RU"/>
              </w:rPr>
              <w:pict>
                <v:shape id="_x0000_s1138" type="#_x0000_t32" style="position:absolute;margin-left:349.1pt;margin-top:280.05pt;width:32pt;height:0;z-index:251651584" o:connectortype="straight" strokecolor="#7030a0" strokeweight="2.25pt">
                  <v:stroke endarrow="block"/>
                </v:shape>
              </w:pict>
            </w:r>
            <w:r>
              <w:rPr>
                <w:noProof/>
                <w:lang w:eastAsia="ru-RU"/>
              </w:rPr>
              <w:pict>
                <v:shape id="_x0000_s1139" type="#_x0000_t32" style="position:absolute;margin-left:314.3pt;margin-top:279.4pt;width:27.95pt;height:0;z-index:251650560" o:connectortype="straight" strokecolor="#7030a0" strokeweight="2.25pt">
                  <v:stroke endarrow="block"/>
                </v:shape>
              </w:pict>
            </w:r>
            <w:r>
              <w:rPr>
                <w:noProof/>
                <w:lang w:eastAsia="ru-RU"/>
              </w:rPr>
              <w:pict>
                <v:shape id="_x0000_s1140" type="#_x0000_t32" style="position:absolute;margin-left:311.65pt;margin-top:251.35pt;width:23.75pt;height:0;flip:x;z-index:251648512" o:connectortype="straight" strokecolor="#7030a0" strokeweight="2.25pt">
                  <v:stroke endarrow="block"/>
                </v:shape>
              </w:pict>
            </w:r>
            <w:r>
              <w:rPr>
                <w:noProof/>
                <w:lang w:eastAsia="ru-RU"/>
              </w:rPr>
              <w:pict>
                <v:shape id="_x0000_s1141" type="#_x0000_t32" style="position:absolute;margin-left:371.95pt;margin-top:250.25pt;width:23.75pt;height:0;flip:x;z-index:251646464" o:connectortype="straight" strokecolor="#7030a0" strokeweight="2.25pt">
                  <v:stroke endarrow="block"/>
                </v:shape>
              </w:pict>
            </w:r>
            <w:r>
              <w:rPr>
                <w:noProof/>
                <w:lang w:eastAsia="ru-RU"/>
              </w:rPr>
              <w:pict>
                <v:shape id="_x0000_s1142" type="#_x0000_t32" style="position:absolute;margin-left:338.3pt;margin-top:250.25pt;width:23.75pt;height:0;flip:x;z-index:251647488" o:connectortype="straight" strokecolor="#7030a0" strokeweight="2.25pt">
                  <v:stroke endarrow="block"/>
                </v:shape>
              </w:pict>
            </w:r>
            <w:r>
              <w:rPr>
                <w:noProof/>
                <w:lang w:eastAsia="ru-RU"/>
              </w:rPr>
              <w:pict>
                <v:shape id="_x0000_s1143" type="#_x0000_t32" style="position:absolute;margin-left:404.15pt;margin-top:250.25pt;width:23.75pt;height:0;flip:x;z-index:251645440" o:connectortype="straight" strokecolor="#7030a0" strokeweight="2.25pt">
                  <v:stroke endarrow="block"/>
                </v:shape>
              </w:pict>
            </w:r>
            <w:r>
              <w:rPr>
                <w:noProof/>
                <w:lang w:eastAsia="ru-RU"/>
              </w:rPr>
              <w:pict>
                <v:shape id="_x0000_s1144" type="#_x0000_t32" style="position:absolute;margin-left:447.2pt;margin-top:223.75pt;width:23.75pt;height:0;flip:x;z-index:251643392" o:connectortype="straight" strokecolor="#7030a0" strokeweight="2.25pt">
                  <v:stroke endarrow="block"/>
                </v:shape>
              </w:pict>
            </w:r>
            <w:r>
              <w:rPr>
                <w:noProof/>
                <w:lang w:eastAsia="ru-RU"/>
              </w:rPr>
              <w:pict>
                <v:shape id="_x0000_s1145" type="#_x0000_t32" style="position:absolute;margin-left:440.2pt;margin-top:223.75pt;width:.6pt;height:27.6pt;flip:x;z-index:251644416" o:connectortype="straight" strokecolor="#7030a0" strokeweight="2.25pt">
                  <v:stroke endarrow="block"/>
                </v:shape>
              </w:pict>
            </w:r>
            <w:r>
              <w:rPr>
                <w:noProof/>
                <w:lang w:eastAsia="ru-RU"/>
              </w:rPr>
              <w:pict>
                <v:shape id="_x0000_s1146" type="#_x0000_t32" style="position:absolute;margin-left:481.15pt;margin-top:227.1pt;width:25.2pt;height:.6pt;flip:y;z-index:251641344" o:connectortype="straight" strokecolor="#7030a0" strokeweight="3pt">
                  <v:stroke startarrow="block" endarrow="block"/>
                </v:shape>
              </w:pict>
            </w:r>
            <w:r>
              <w:rPr>
                <w:noProof/>
                <w:lang w:eastAsia="ru-RU"/>
              </w:rPr>
              <w:pict>
                <v:shape id="_x0000_s1147" type="#_x0000_t32" style="position:absolute;margin-left:384.2pt;margin-top:214.85pt;width:27.1pt;height:0;z-index:251628032" o:connectortype="straight" strokecolor="red" strokeweight="3pt">
                  <v:stroke startarrow="block" endarrow="block"/>
                </v:shape>
              </w:pict>
            </w:r>
            <w:r>
              <w:rPr>
                <w:noProof/>
                <w:lang w:eastAsia="ru-RU"/>
              </w:rPr>
              <w:pict>
                <v:shape id="_x0000_s1148" type="#_x0000_t32" style="position:absolute;margin-left:419.85pt;margin-top:97.7pt;width:0;height:54.4pt;z-index:251630080" o:connectortype="straight" strokecolor="red" strokeweight="3pt">
                  <v:stroke startarrow="block" endarrow="block"/>
                </v:shape>
              </w:pict>
            </w:r>
            <w:r>
              <w:rPr>
                <w:noProof/>
                <w:lang w:eastAsia="ru-RU"/>
              </w:rPr>
              <w:pict>
                <v:shape id="_x0000_s1149" type="#_x0000_t32" style="position:absolute;margin-left:411.8pt;margin-top:159.9pt;width:.7pt;height:47pt;z-index:251631104" o:connectortype="straight" strokecolor="red" strokeweight="3pt">
                  <v:stroke startarrow="block" endarrow="block"/>
                </v:shape>
              </w:pict>
            </w:r>
            <w:r>
              <w:rPr>
                <w:noProof/>
                <w:lang w:eastAsia="ru-RU"/>
              </w:rPr>
              <w:pict>
                <v:shape id="_x0000_s1150" type="#_x0000_t32" style="position:absolute;margin-left:383.85pt;margin-top:145.25pt;width:27.1pt;height:0;z-index:251629056" o:connectortype="straight" strokecolor="red" strokeweight="3pt">
                  <v:stroke startarrow="block" endarrow="block"/>
                </v:shape>
              </w:pict>
            </w:r>
            <w:r>
              <w:rPr>
                <w:noProof/>
                <w:lang w:eastAsia="ru-RU"/>
              </w:rPr>
              <w:pict>
                <v:shape id="_x0000_s1151" type="#_x0000_t32" style="position:absolute;margin-left:336.5pt;margin-top:88.65pt;width:.65pt;height:27.85pt;flip:x y;z-index:251636224" o:connectortype="straight" strokecolor="red" strokeweight="3pt">
                  <v:stroke startarrow="block" endarrow="block"/>
                </v:shape>
              </w:pict>
            </w:r>
            <w:r>
              <w:rPr>
                <w:noProof/>
                <w:lang w:eastAsia="ru-RU"/>
              </w:rPr>
              <w:pict>
                <v:rect id="_x0000_s1152" style="position:absolute;margin-left:323.65pt;margin-top:119.1pt;width:26.7pt;height:13.2pt;z-index:251634176" fillcolor="#b6dde8">
                  <v:textbox style="mso-next-textbox:#_x0000_s1152">
                    <w:txbxContent>
                      <w:p w:rsidR="00630ADC" w:rsidRPr="002B5EFD" w:rsidRDefault="00630ADC" w:rsidP="00DC536E">
                        <w:pPr>
                          <w:rPr>
                            <w:b/>
                            <w:bCs/>
                            <w:sz w:val="10"/>
                            <w:szCs w:val="10"/>
                          </w:rPr>
                        </w:pPr>
                        <w:r w:rsidRPr="002B5EFD">
                          <w:rPr>
                            <w:b/>
                            <w:bCs/>
                            <w:sz w:val="10"/>
                            <w:szCs w:val="10"/>
                          </w:rPr>
                          <w:t>вход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ru-RU"/>
              </w:rPr>
              <w:pict>
                <v:shape id="_x0000_s1153" type="#_x0000_t32" style="position:absolute;margin-left:230.95pt;margin-top:238.75pt;width:.65pt;height:27.85pt;flip:x y;z-index:251624960" o:connectortype="straight" strokecolor="red" strokeweight="3pt">
                  <v:stroke startarrow="block" endarrow="block"/>
                </v:shape>
              </w:pict>
            </w:r>
            <w:r>
              <w:rPr>
                <w:noProof/>
                <w:lang w:eastAsia="ru-RU"/>
              </w:rPr>
              <w:pict>
                <v:rect id="_x0000_s1154" style="position:absolute;margin-left:218.1pt;margin-top:223.75pt;width:26.7pt;height:13.2pt;z-index:251635200" fillcolor="#b6dde8">
                  <v:textbox style="mso-next-textbox:#_x0000_s1154">
                    <w:txbxContent>
                      <w:p w:rsidR="00630ADC" w:rsidRPr="002B5EFD" w:rsidRDefault="00630ADC" w:rsidP="00DC536E">
                        <w:pPr>
                          <w:rPr>
                            <w:b/>
                            <w:bCs/>
                            <w:sz w:val="10"/>
                            <w:szCs w:val="10"/>
                          </w:rPr>
                        </w:pPr>
                        <w:r w:rsidRPr="002B5EFD">
                          <w:rPr>
                            <w:b/>
                            <w:bCs/>
                            <w:sz w:val="10"/>
                            <w:szCs w:val="10"/>
                          </w:rPr>
                          <w:t>вход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ru-RU"/>
              </w:rPr>
              <w:pict>
                <v:shape id="_x0000_s1155" type="#_x0000_t32" style="position:absolute;margin-left:160.8pt;margin-top:217.55pt;width:25.2pt;height:.6pt;flip:y;z-index:251625984" o:connectortype="straight" strokecolor="red" strokeweight="3pt">
                  <v:stroke startarrow="block" endarrow="block"/>
                </v:shape>
              </w:pict>
            </w:r>
            <w:r>
              <w:rPr>
                <w:noProof/>
                <w:lang w:eastAsia="ru-RU"/>
              </w:rPr>
              <w:pict>
                <v:shape id="_x0000_s1156" type="#_x0000_t32" style="position:absolute;margin-left:154.4pt;margin-top:147.6pt;width:27.1pt;height:0;z-index:251627008" o:connectortype="straight" strokecolor="red" strokeweight="3pt">
                  <v:stroke startarrow="block" endarrow="block"/>
                </v:shape>
              </w:pict>
            </w:r>
            <w:r>
              <w:rPr>
                <w:noProof/>
                <w:lang w:eastAsia="ru-RU"/>
              </w:rPr>
              <w:pict>
                <v:rect id="_x0000_s1157" style="position:absolute;margin-left:181.5pt;margin-top:133.75pt;width:26.7pt;height:13.2pt;z-index:251638272" fillcolor="#b6dde8">
                  <v:textbox style="mso-next-textbox:#_x0000_s1157">
                    <w:txbxContent>
                      <w:p w:rsidR="00630ADC" w:rsidRPr="002B5EFD" w:rsidRDefault="00630ADC" w:rsidP="00DC536E">
                        <w:pPr>
                          <w:rPr>
                            <w:b/>
                            <w:bCs/>
                            <w:sz w:val="10"/>
                            <w:szCs w:val="10"/>
                          </w:rPr>
                        </w:pPr>
                        <w:r w:rsidRPr="002B5EFD">
                          <w:rPr>
                            <w:b/>
                            <w:bCs/>
                            <w:sz w:val="10"/>
                            <w:szCs w:val="10"/>
                          </w:rPr>
                          <w:t>вход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ru-RU"/>
              </w:rPr>
              <w:pict>
                <v:rect id="_x0000_s1158" style="position:absolute;margin-left:355.35pt;margin-top:135.95pt;width:26.7pt;height:13.2pt;z-index:251637248" fillcolor="#b6dde8">
                  <v:textbox style="mso-next-textbox:#_x0000_s1158">
                    <w:txbxContent>
                      <w:p w:rsidR="00630ADC" w:rsidRPr="002B5EFD" w:rsidRDefault="00630ADC" w:rsidP="00DC536E">
                        <w:pPr>
                          <w:rPr>
                            <w:b/>
                            <w:bCs/>
                            <w:sz w:val="10"/>
                            <w:szCs w:val="10"/>
                          </w:rPr>
                        </w:pPr>
                        <w:r w:rsidRPr="002B5EFD">
                          <w:rPr>
                            <w:b/>
                            <w:bCs/>
                            <w:sz w:val="10"/>
                            <w:szCs w:val="10"/>
                          </w:rPr>
                          <w:t>вход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ru-RU"/>
              </w:rPr>
              <w:pict>
                <v:rect id="_x0000_s1159" style="position:absolute;margin-left:182.4pt;margin-top:204.35pt;width:26.7pt;height:13.2pt;z-index:251639296" fillcolor="#b6dde8">
                  <v:textbox style="mso-next-textbox:#_x0000_s1159">
                    <w:txbxContent>
                      <w:p w:rsidR="00630ADC" w:rsidRPr="002B5EFD" w:rsidRDefault="00630ADC" w:rsidP="00DC536E">
                        <w:pPr>
                          <w:rPr>
                            <w:b/>
                            <w:bCs/>
                            <w:sz w:val="10"/>
                            <w:szCs w:val="10"/>
                          </w:rPr>
                        </w:pPr>
                        <w:r w:rsidRPr="002B5EFD">
                          <w:rPr>
                            <w:b/>
                            <w:bCs/>
                            <w:sz w:val="10"/>
                            <w:szCs w:val="10"/>
                          </w:rPr>
                          <w:t>вход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ru-RU"/>
              </w:rPr>
              <w:pict>
                <v:rect id="_x0000_s1160" style="position:absolute;margin-left:353.75pt;margin-top:206.7pt;width:26.7pt;height:13.2pt;z-index:251640320" fillcolor="#b6dde8">
                  <v:textbox style="mso-next-textbox:#_x0000_s1160">
                    <w:txbxContent>
                      <w:p w:rsidR="00630ADC" w:rsidRPr="002B5EFD" w:rsidRDefault="00630ADC" w:rsidP="00DC536E">
                        <w:pPr>
                          <w:rPr>
                            <w:b/>
                            <w:bCs/>
                            <w:sz w:val="10"/>
                            <w:szCs w:val="10"/>
                          </w:rPr>
                        </w:pPr>
                        <w:r w:rsidRPr="002B5EFD">
                          <w:rPr>
                            <w:b/>
                            <w:bCs/>
                            <w:sz w:val="10"/>
                            <w:szCs w:val="10"/>
                          </w:rPr>
                          <w:t>вход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ru-RU"/>
              </w:rPr>
              <w:pict>
                <v:shape id="_x0000_s1161" type="#_x0000_t32" style="position:absolute;margin-left:282.05pt;margin-top:89.25pt;width:.65pt;height:27.85pt;flip:x y;z-index:251632128" o:connectortype="straight" strokecolor="red" strokeweight="3pt">
                  <v:stroke startarrow="block" endarrow="block"/>
                </v:shape>
              </w:pict>
            </w:r>
            <w:r>
              <w:rPr>
                <w:noProof/>
                <w:lang w:eastAsia="ru-RU"/>
              </w:rPr>
              <w:pict>
                <v:rect id="_x0000_s1162" style="position:absolute;margin-left:270.15pt;margin-top:118.5pt;width:26.7pt;height:13.2pt;z-index:251633152" fillcolor="#b6dde8">
                  <v:textbox style="mso-next-textbox:#_x0000_s1162">
                    <w:txbxContent>
                      <w:p w:rsidR="00630ADC" w:rsidRPr="002B5EFD" w:rsidRDefault="00630ADC" w:rsidP="00DC536E">
                        <w:pPr>
                          <w:rPr>
                            <w:b/>
                            <w:bCs/>
                            <w:sz w:val="10"/>
                            <w:szCs w:val="10"/>
                          </w:rPr>
                        </w:pPr>
                        <w:r w:rsidRPr="002B5EFD">
                          <w:rPr>
                            <w:b/>
                            <w:bCs/>
                            <w:sz w:val="10"/>
                            <w:szCs w:val="10"/>
                          </w:rPr>
                          <w:t>вход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ru-RU"/>
              </w:rPr>
              <w:pict>
                <v:shape id="_x0000_s1163" type="#_x0000_t32" style="position:absolute;margin-left:156.5pt;margin-top:163.1pt;width:.6pt;height:56.15pt;flip:x y;z-index:251623936" o:connectortype="straight" strokecolor="red" strokeweight="3pt">
                  <v:stroke startarrow="block" endarrow="block"/>
                </v:shape>
              </w:pict>
            </w:r>
            <w:r>
              <w:rPr>
                <w:noProof/>
                <w:lang w:eastAsia="ru-RU"/>
              </w:rPr>
              <w:pict>
                <v:shape id="_x0000_s1164" type="#_x0000_t32" style="position:absolute;margin-left:155.8pt;margin-top:91.6pt;width:0;height:54.4pt;z-index:251622912" o:connectortype="straight" strokecolor="red" strokeweight="3pt">
                  <v:stroke startarrow="block" endarrow="block"/>
                </v:shape>
              </w:pict>
            </w:r>
            <w:r>
              <w:rPr>
                <w:noProof/>
                <w:lang w:eastAsia="ru-RU"/>
              </w:rPr>
              <w:pict>
                <v:shape id="_x0000_s1165" type="#_x0000_t32" style="position:absolute;margin-left:42.65pt;margin-top:221.15pt;width:64.6pt;height:30.2pt;flip:x y;z-index:251620864" o:connectortype="straight" strokecolor="red" strokeweight="3pt">
                  <v:stroke startarrow="block" endarrow="block"/>
                </v:shape>
              </w:pict>
            </w:r>
            <w:r>
              <w:rPr>
                <w:noProof/>
                <w:lang w:eastAsia="ru-RU"/>
              </w:rPr>
              <w:pict>
                <v:shape id="_x0000_s1166" type="#_x0000_t32" style="position:absolute;margin-left:.8pt;margin-top:206.9pt;width:35.7pt;height:9.15pt;flip:x y;z-index:251621888" o:connectortype="straight" strokecolor="red" strokeweight="3pt">
                  <v:stroke startarrow="block" endarrow="block"/>
                </v:shape>
              </w:pict>
            </w:r>
            <w:r>
              <w:rPr>
                <w:noProof/>
                <w:lang w:eastAsia="ru-RU"/>
              </w:rPr>
              <w:pict>
                <v:shape id="_x0000_s1167" type="#_x0000_t32" style="position:absolute;margin-left:170.35pt;margin-top:79.55pt;width:72.65pt;height:.75pt;flip:x;z-index:251618816" o:connectortype="straight" strokecolor="red" strokeweight="3pt">
                  <v:stroke startarrow="block" endarrow="block"/>
                </v:shape>
              </w:pict>
            </w:r>
            <w:r>
              <w:rPr>
                <w:noProof/>
                <w:lang w:eastAsia="ru-RU"/>
              </w:rPr>
              <w:pict>
                <v:shape id="_x0000_s1168" type="#_x0000_t32" style="position:absolute;margin-left:252.45pt;margin-top:78.8pt;width:72.65pt;height:.75pt;flip:x;z-index:251617792" o:connectortype="straight" strokecolor="red" strokeweight="3pt">
                  <v:stroke startarrow="block" endarrow="block"/>
                </v:shape>
              </w:pict>
            </w:r>
            <w:r>
              <w:rPr>
                <w:noProof/>
                <w:lang w:eastAsia="ru-RU"/>
              </w:rPr>
              <w:pict>
                <v:shape id="_x0000_s1169" type="#_x0000_t32" style="position:absolute;margin-left:338.3pt;margin-top:78.05pt;width:72.65pt;height:.75pt;flip:x;z-index:251616768" o:connectortype="straight" strokecolor="red" strokeweight="3pt">
                  <v:stroke startarrow="block" endarrow="block"/>
                </v:shape>
              </w:pict>
            </w:r>
            <w:r>
              <w:rPr>
                <w:noProof/>
                <w:lang w:eastAsia="ru-RU"/>
              </w:rPr>
              <w:pict>
                <v:shape id="_x0000_s1170" type="#_x0000_t32" style="position:absolute;margin-left:420.45pt;margin-top:80.4pt;width:72.65pt;height:.75pt;flip:x;z-index:251615744" o:connectortype="straight" strokecolor="red" strokeweight="3pt">
                  <v:stroke startarrow="block" endarrow="block"/>
                </v:shape>
              </w:pict>
            </w:r>
            <w:r>
              <w:rPr>
                <w:noProof/>
                <w:lang w:eastAsia="ru-RU"/>
              </w:rPr>
              <w:pict>
                <v:roundrect id="_x0000_s1171" style="position:absolute;margin-left:.8pt;margin-top:46.55pt;width:1in;height:37.65pt;z-index:251592192" arcsize="10923f" fillcolor="#6ff" strokecolor="#666" strokeweight="1pt">
                  <v:fill color2="#999"/>
                  <v:shadow on="t" type="perspective" color="#7f7f7f" opacity=".5" offset="1pt" offset2="-3pt"/>
                  <v:textbox style="mso-next-textbox:#_x0000_s1171">
                    <w:txbxContent>
                      <w:p w:rsidR="00630ADC" w:rsidRPr="00523478" w:rsidRDefault="00630ADC" w:rsidP="00DC536E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 xml:space="preserve">Спортивная площадка </w:t>
                        </w:r>
                      </w:p>
                    </w:txbxContent>
                  </v:textbox>
                </v:roundrect>
              </w:pict>
            </w:r>
            <w:r>
              <w:rPr>
                <w:noProof/>
                <w:lang w:eastAsia="ru-RU"/>
              </w:rPr>
              <w:pict>
                <v:roundrect id="_x0000_s1172" style="position:absolute;margin-left:74.35pt;margin-top:158.65pt;width:1in;height:1in;z-index:251580928" arcsize="10923f" strokecolor="#c2d69b" strokeweight="1pt">
                  <v:fill color2="#d6e3bc" focusposition="1" focussize="" focus="100%" type="gradient"/>
                  <v:shadow on="t" type="perspective" color="#4e6128" opacity=".5" offset="1pt" offset2="-3pt"/>
                  <v:textbox style="mso-next-textbox:#_x0000_s1172">
                    <w:txbxContent>
                      <w:p w:rsidR="00630ADC" w:rsidRPr="00523478" w:rsidRDefault="00630ADC" w:rsidP="00DC536E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523478">
                          <w:rPr>
                            <w:b/>
                            <w:bCs/>
                            <w:sz w:val="18"/>
                            <w:szCs w:val="18"/>
                          </w:rPr>
                          <w:t>Прогулочная групповая площадка</w:t>
                        </w:r>
                      </w:p>
                      <w:p w:rsidR="00630ADC" w:rsidRDefault="00630ADC" w:rsidP="00DC536E"/>
                    </w:txbxContent>
                  </v:textbox>
                </v:roundrect>
              </w:pict>
            </w:r>
            <w:r>
              <w:rPr>
                <w:noProof/>
                <w:lang w:eastAsia="ru-RU"/>
              </w:rPr>
              <w:pict>
                <v:roundrect id="_x0000_s1173" style="position:absolute;margin-left:75.6pt;margin-top:81.15pt;width:1in;height:1in;z-index:251575808" arcsize="10923f" strokecolor="#c2d69b" strokeweight="1pt">
                  <v:fill color2="#d6e3bc" focusposition="1" focussize="" focus="100%" type="gradient"/>
                  <v:shadow on="t" type="perspective" color="#4e6128" opacity=".5" offset="1pt" offset2="-3pt"/>
                  <v:textbox style="mso-next-textbox:#_x0000_s1173">
                    <w:txbxContent>
                      <w:p w:rsidR="00630ADC" w:rsidRPr="00523478" w:rsidRDefault="00630ADC" w:rsidP="00DC536E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523478">
                          <w:rPr>
                            <w:b/>
                            <w:bCs/>
                            <w:sz w:val="18"/>
                            <w:szCs w:val="18"/>
                          </w:rPr>
                          <w:t>Прогулочная групповая площадка</w:t>
                        </w:r>
                      </w:p>
                      <w:p w:rsidR="00630ADC" w:rsidRDefault="00630ADC" w:rsidP="00DC536E"/>
                    </w:txbxContent>
                  </v:textbox>
                </v:roundrect>
              </w:pict>
            </w:r>
            <w:r>
              <w:rPr>
                <w:noProof/>
                <w:lang w:eastAsia="ru-RU"/>
              </w:rPr>
              <w:pict>
                <v:oval id="_x0000_s1174" style="position:absolute;margin-left:391pt;margin-top:284.4pt;width:16pt;height:30.1pt;z-index:251614720" fillcolor="#00b050"/>
              </w:pict>
            </w:r>
            <w:r>
              <w:rPr>
                <w:noProof/>
                <w:lang w:eastAsia="ru-RU"/>
              </w:rPr>
              <w:pict>
                <v:shape id="_x0000_s1175" type="#_x0000_t22" style="position:absolute;margin-left:395.35pt;margin-top:303.45pt;width:6.75pt;height:30.75pt;z-index:251613696" fillcolor="#974706"/>
              </w:pict>
            </w:r>
            <w:r>
              <w:rPr>
                <w:noProof/>
                <w:lang w:eastAsia="ru-RU"/>
              </w:rPr>
              <w:pict>
                <v:roundrect id="_x0000_s1176" style="position:absolute;margin-left:-2.9pt;margin-top:254pt;width:81.25pt;height:33.25pt;z-index:251581952" arcsize="10923f" fillcolor="#c0f" strokecolor="#4f81bd" strokeweight="1pt">
                  <v:fill color2="#4f81bd"/>
                  <v:shadow on="t" type="perspective" color="#243f60" offset="1pt" offset2="-3pt"/>
                  <v:textbox style="mso-next-textbox:#_x0000_s1176">
                    <w:txbxContent>
                      <w:p w:rsidR="00630ADC" w:rsidRPr="00523478" w:rsidRDefault="00630ADC" w:rsidP="00DC536E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>Хозяйственный блок</w:t>
                        </w:r>
                      </w:p>
                    </w:txbxContent>
                  </v:textbox>
                </v:roundrect>
              </w:pict>
            </w:r>
            <w:r>
              <w:rPr>
                <w:noProof/>
                <w:lang w:eastAsia="ru-RU"/>
              </w:rPr>
              <w:pict>
                <v:shape id="_x0000_s1177" type="#_x0000_t22" style="position:absolute;margin-left:6.05pt;margin-top:308.8pt;width:6.75pt;height:30.75pt;z-index:251605504" fillcolor="#974706"/>
              </w:pict>
            </w:r>
            <w:r>
              <w:rPr>
                <w:noProof/>
                <w:lang w:eastAsia="ru-RU"/>
              </w:rPr>
              <w:pict>
                <v:oval id="_x0000_s1178" style="position:absolute;margin-left:.8pt;margin-top:285.25pt;width:16pt;height:30.1pt;z-index:251612672" fillcolor="#00b050"/>
              </w:pict>
            </w:r>
            <w:r>
              <w:rPr>
                <w:noProof/>
                <w:lang w:eastAsia="ru-RU"/>
              </w:rPr>
              <w:pict>
                <v:oval id="_x0000_s1179" style="position:absolute;margin-left:174.35pt;margin-top:291.55pt;width:16pt;height:30.1pt;z-index:251611648" fillcolor="#00b050"/>
              </w:pict>
            </w:r>
            <w:r>
              <w:rPr>
                <w:noProof/>
                <w:lang w:eastAsia="ru-RU"/>
              </w:rPr>
              <w:pict>
                <v:oval id="_x0000_s1180" style="position:absolute;margin-left:98.95pt;margin-top:285.25pt;width:16pt;height:30.1pt;z-index:251609600" fillcolor="#00b050"/>
              </w:pict>
            </w:r>
            <w:r>
              <w:rPr>
                <w:noProof/>
                <w:lang w:eastAsia="ru-RU"/>
              </w:rPr>
              <w:pict>
                <v:oval id="_x0000_s1181" style="position:absolute;margin-left:239.9pt;margin-top:284.4pt;width:16pt;height:30.1pt;z-index:251610624" fillcolor="#00b050"/>
              </w:pict>
            </w:r>
            <w:r>
              <w:rPr>
                <w:noProof/>
                <w:lang w:eastAsia="ru-RU"/>
              </w:rPr>
              <w:pict>
                <v:shape id="_x0000_s1182" type="#_x0000_t22" style="position:absolute;margin-left:244.85pt;margin-top:304.7pt;width:6.75pt;height:30.75pt;z-index:251606528" fillcolor="#974706"/>
              </w:pict>
            </w:r>
            <w:r>
              <w:rPr>
                <w:noProof/>
                <w:lang w:eastAsia="ru-RU"/>
              </w:rPr>
              <w:pict>
                <v:shape id="_x0000_s1183" type="#_x0000_t22" style="position:absolute;margin-left:178.65pt;margin-top:302.25pt;width:6.75pt;height:30.75pt;z-index:251608576" fillcolor="#974706"/>
              </w:pict>
            </w:r>
            <w:r>
              <w:rPr>
                <w:noProof/>
                <w:lang w:eastAsia="ru-RU"/>
              </w:rPr>
              <w:pict>
                <v:shape id="_x0000_s1184" type="#_x0000_t22" style="position:absolute;margin-left:104.2pt;margin-top:304.7pt;width:6.75pt;height:30.75pt;z-index:251607552" fillcolor="#974706"/>
              </w:pict>
            </w:r>
            <w:r>
              <w:rPr>
                <w:noProof/>
                <w:lang w:eastAsia="ru-RU"/>
              </w:rPr>
              <w:pict>
                <v:oval id="_x0000_s1185" style="position:absolute;margin-left:470.1pt;margin-top:256.05pt;width:16pt;height:30.1pt;z-index:251602432" fillcolor="#00b050"/>
              </w:pict>
            </w:r>
            <w:r>
              <w:rPr>
                <w:noProof/>
                <w:lang w:eastAsia="ru-RU"/>
              </w:rPr>
              <w:pict>
                <v:shape id="_x0000_s1186" type="#_x0000_t22" style="position:absolute;margin-left:474.4pt;margin-top:276.85pt;width:6.75pt;height:30.75pt;z-index:251601408" fillcolor="#974706"/>
              </w:pict>
            </w:r>
            <w:r>
              <w:rPr>
                <w:noProof/>
                <w:lang w:eastAsia="ru-RU"/>
              </w:rPr>
              <w:pict>
                <v:oval id="_x0000_s1187" style="position:absolute;margin-left:484.25pt;margin-top:286.15pt;width:16pt;height:30.1pt;z-index:251604480" fillcolor="#00b050"/>
              </w:pict>
            </w:r>
            <w:r>
              <w:rPr>
                <w:noProof/>
                <w:lang w:eastAsia="ru-RU"/>
              </w:rPr>
              <w:pict>
                <v:oval id="_x0000_s1188" style="position:absolute;margin-left:453.15pt;margin-top:281.85pt;width:16pt;height:30.1pt;z-index:251603456" fillcolor="#00b050"/>
              </w:pict>
            </w:r>
            <w:r>
              <w:rPr>
                <w:noProof/>
                <w:lang w:eastAsia="ru-RU"/>
              </w:rPr>
              <w:pict>
                <v:shape id="_x0000_s1189" type="#_x0000_t22" style="position:absolute;margin-left:490.65pt;margin-top:303.45pt;width:6.75pt;height:30.75pt;z-index:251599360" fillcolor="#974706"/>
              </w:pict>
            </w:r>
            <w:r>
              <w:rPr>
                <w:noProof/>
                <w:lang w:eastAsia="ru-RU"/>
              </w:rPr>
              <w:pict>
                <v:oval id="_x0000_s1190" style="position:absolute;margin-left:454.95pt;margin-top:278.7pt;width:16pt;height:30.1pt;z-index:251597312" fillcolor="#00b050"/>
              </w:pict>
            </w:r>
            <w:r>
              <w:rPr>
                <w:noProof/>
                <w:lang w:eastAsia="ru-RU"/>
              </w:rPr>
              <w:pict>
                <v:shape id="_x0000_s1191" type="#_x0000_t22" style="position:absolute;margin-left:458.4pt;margin-top:299.45pt;width:6.75pt;height:30.75pt;z-index:251600384" fillcolor="#974706"/>
              </w:pict>
            </w:r>
            <w:r>
              <w:rPr>
                <w:noProof/>
                <w:lang w:eastAsia="ru-RU"/>
              </w:rPr>
              <w:pict>
                <v:oval id="_x0000_s1192" style="position:absolute;margin-left:484.25pt;margin-top:278.7pt;width:16pt;height:30.1pt;z-index:251598336" fillcolor="#00b050"/>
              </w:pict>
            </w:r>
            <w:r>
              <w:rPr>
                <w:noProof/>
                <w:lang w:eastAsia="ru-RU"/>
              </w:rPr>
              <w:pict>
                <v:rect id="_x0000_s1193" style="position:absolute;margin-left:503.6pt;margin-top:195.1pt;width:14.15pt;height:60.7pt;z-index:251593216" fillcolor="#ffc000">
                  <v:textbox style="mso-next-textbox:#_x0000_s1193">
                    <w:txbxContent>
                      <w:p w:rsidR="00630ADC" w:rsidRPr="0004044C" w:rsidRDefault="00630ADC" w:rsidP="00DC536E">
                        <w:pPr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04044C">
                          <w:rPr>
                            <w:b/>
                            <w:bCs/>
                            <w:sz w:val="16"/>
                            <w:szCs w:val="16"/>
                          </w:rPr>
                          <w:t>в</w:t>
                        </w:r>
                        <w:r>
                          <w:rPr>
                            <w:b/>
                            <w:bCs/>
                            <w:sz w:val="16"/>
                            <w:szCs w:val="16"/>
                          </w:rPr>
                          <w:t>ъезд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ru-RU"/>
              </w:rPr>
              <w:pict>
                <v:rect id="_x0000_s1194" style="position:absolute;margin-left:326.65pt;margin-top:322.35pt;width:32.3pt;height:16.2pt;z-index:251596288" fillcolor="#ffc000">
                  <v:textbox style="mso-next-textbox:#_x0000_s1194">
                    <w:txbxContent>
                      <w:p w:rsidR="00630ADC" w:rsidRPr="0004044C" w:rsidRDefault="00630ADC" w:rsidP="00DC536E">
                        <w:pPr>
                          <w:rPr>
                            <w:b/>
                            <w:bCs/>
                          </w:rPr>
                        </w:pPr>
                        <w:r w:rsidRPr="0004044C">
                          <w:rPr>
                            <w:b/>
                            <w:bCs/>
                            <w:sz w:val="16"/>
                            <w:szCs w:val="16"/>
                          </w:rPr>
                          <w:t>вход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ru-RU"/>
              </w:rPr>
              <w:pict>
                <v:rect id="_x0000_s1195" style="position:absolute;margin-left:503.6pt;margin-top:64.45pt;width:12.6pt;height:49.25pt;z-index:251595264" fillcolor="#ffc000">
                  <v:textbox style="mso-next-textbox:#_x0000_s1195">
                    <w:txbxContent>
                      <w:p w:rsidR="00630ADC" w:rsidRPr="0004044C" w:rsidRDefault="00630ADC" w:rsidP="00DC536E">
                        <w:pPr>
                          <w:rPr>
                            <w:b/>
                            <w:bCs/>
                          </w:rPr>
                        </w:pPr>
                        <w:r w:rsidRPr="0004044C">
                          <w:rPr>
                            <w:b/>
                            <w:bCs/>
                            <w:sz w:val="16"/>
                            <w:szCs w:val="16"/>
                          </w:rPr>
                          <w:t>вход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ru-RU"/>
              </w:rPr>
              <w:pict>
                <v:roundrect id="_x0000_s1196" style="position:absolute;margin-left:3.9pt;margin-top:320.7pt;width:495.1pt;height:13.5pt;z-index:251582976" arcsize="10923f" fillcolor="#c2d69b" strokecolor="#9bbb59" strokeweight="1pt">
                  <v:fill color2="#9bbb59" focusposition="1" focussize="" focus="50%" type="gradient"/>
                  <v:shadow on="t" type="perspective" color="#4e6128" offset="1pt" offset2="-3pt"/>
                  <v:textbox style="mso-next-textbox:#_x0000_s1196">
                    <w:txbxContent>
                      <w:p w:rsidR="00630ADC" w:rsidRPr="00523478" w:rsidRDefault="00630ADC" w:rsidP="00DC536E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oundrect>
              </w:pict>
            </w:r>
            <w:r>
              <w:rPr>
                <w:noProof/>
                <w:lang w:eastAsia="ru-RU"/>
              </w:rPr>
              <w:pict>
                <v:shape id="_x0000_s1197" type="#_x0000_t22" style="position:absolute;margin-left:5.15pt;margin-top:1.75pt;width:6.75pt;height:30.75pt;z-index:251584000" fillcolor="#974706"/>
              </w:pict>
            </w:r>
            <w:r>
              <w:rPr>
                <w:noProof/>
                <w:lang w:eastAsia="ru-RU"/>
              </w:rPr>
              <w:pict>
                <v:shape id="_x0000_s1198" type="#_x0000_t22" style="position:absolute;margin-left:21.45pt;margin-top:15.8pt;width:6.75pt;height:30.75pt;z-index:251585024" fillcolor="#974706"/>
              </w:pict>
            </w:r>
            <w:r>
              <w:rPr>
                <w:noProof/>
                <w:lang w:eastAsia="ru-RU"/>
              </w:rPr>
              <w:pict>
                <v:roundrect id="_x0000_s1199" style="position:absolute;margin-left:180.5pt;margin-top:117.1pt;width:203.7pt;height:120.6pt;z-index:251571712" arcsize="10923f" fillcolor="yellow" strokecolor="#7030a0" strokeweight="1pt">
                  <v:fill color2="#fde9d9"/>
                  <v:shadow type="perspective" color="#974706" opacity=".5" offset="1pt" offset2="-3pt"/>
                  <v:textbox style="mso-next-textbox:#_x0000_s1199">
                    <w:txbxContent>
                      <w:p w:rsidR="00630ADC" w:rsidRDefault="00630ADC" w:rsidP="00DC536E">
                        <w:pPr>
                          <w:spacing w:after="0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:rsidR="00630ADC" w:rsidRDefault="00630ADC" w:rsidP="00DC536E">
                        <w:pPr>
                          <w:spacing w:after="0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:rsidR="00630ADC" w:rsidRPr="004B543C" w:rsidRDefault="00630ADC" w:rsidP="00DC536E">
                        <w:pPr>
                          <w:spacing w:after="0"/>
                          <w:jc w:val="center"/>
                          <w:rPr>
                            <w:b/>
                            <w:bCs/>
                            <w:color w:val="C00000"/>
                            <w:sz w:val="24"/>
                            <w:szCs w:val="24"/>
                          </w:rPr>
                        </w:pPr>
                        <w:r w:rsidRPr="004B543C">
                          <w:rPr>
                            <w:b/>
                            <w:bCs/>
                            <w:color w:val="C00000"/>
                            <w:sz w:val="24"/>
                            <w:szCs w:val="24"/>
                          </w:rPr>
                          <w:t xml:space="preserve">Здание МДОУ «Детский сад комбинированного вида № 19 </w:t>
                        </w:r>
                      </w:p>
                      <w:p w:rsidR="00630ADC" w:rsidRPr="004B543C" w:rsidRDefault="00630ADC" w:rsidP="00DC536E">
                        <w:pPr>
                          <w:jc w:val="center"/>
                          <w:rPr>
                            <w:b/>
                            <w:bCs/>
                            <w:color w:val="C00000"/>
                            <w:sz w:val="24"/>
                            <w:szCs w:val="24"/>
                          </w:rPr>
                        </w:pPr>
                        <w:r w:rsidRPr="004B543C">
                          <w:rPr>
                            <w:b/>
                            <w:bCs/>
                            <w:color w:val="C00000"/>
                            <w:sz w:val="24"/>
                            <w:szCs w:val="24"/>
                          </w:rPr>
                          <w:t>п. Разумное»</w:t>
                        </w:r>
                      </w:p>
                      <w:p w:rsidR="00630ADC" w:rsidRDefault="00630ADC" w:rsidP="00DC536E"/>
                    </w:txbxContent>
                  </v:textbox>
                </v:roundrect>
              </w:pict>
            </w:r>
            <w:r>
              <w:rPr>
                <w:noProof/>
                <w:lang w:eastAsia="ru-RU"/>
              </w:rPr>
              <w:pict>
                <v:roundrect id="_x0000_s1200" style="position:absolute;margin-left:429.45pt;margin-top:99.3pt;width:1in;height:68.9pt;z-index:251578880" arcsize="10923f" strokecolor="#c2d69b" strokeweight="1pt">
                  <v:fill color2="#d6e3bc" focusposition="1" focussize="" focus="100%" type="gradient"/>
                  <v:shadow on="t" type="perspective" color="#4e6128" opacity=".5" offset="1pt" offset2="-3pt"/>
                  <v:textbox style="mso-next-textbox:#_x0000_s1200">
                    <w:txbxContent>
                      <w:p w:rsidR="00630ADC" w:rsidRPr="00523478" w:rsidRDefault="00630ADC" w:rsidP="00DC536E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523478">
                          <w:rPr>
                            <w:b/>
                            <w:bCs/>
                            <w:sz w:val="18"/>
                            <w:szCs w:val="18"/>
                          </w:rPr>
                          <w:t>Прогулочная групповая площадка</w:t>
                        </w:r>
                      </w:p>
                      <w:p w:rsidR="00630ADC" w:rsidRDefault="00630ADC" w:rsidP="00DC536E"/>
                    </w:txbxContent>
                  </v:textbox>
                </v:roundrect>
              </w:pict>
            </w:r>
            <w:r>
              <w:rPr>
                <w:noProof/>
                <w:lang w:eastAsia="ru-RU"/>
              </w:rPr>
              <w:pict>
                <v:roundrect id="_x0000_s1201" style="position:absolute;margin-left:-2.25pt;margin-top:104.5pt;width:1in;height:54.15pt;z-index:251574784" arcsize="10923f" strokecolor="#666" strokeweight="1pt">
                  <v:fill color2="#999" focusposition="1" focussize="" focus="100%" type="gradient"/>
                  <v:shadow on="t" type="perspective" color="#7f7f7f" opacity=".5" offset="1pt" offset2="-3pt"/>
                  <v:textbox style="mso-next-textbox:#_x0000_s1201">
                    <w:txbxContent>
                      <w:p w:rsidR="00630ADC" w:rsidRPr="00523478" w:rsidRDefault="00630ADC" w:rsidP="00DC536E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 xml:space="preserve">Авто городок 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630ADC" w:rsidRDefault="00630ADC" w:rsidP="00DC536E">
      <w:pPr>
        <w:rPr>
          <w:sz w:val="28"/>
          <w:szCs w:val="28"/>
          <w:lang w:eastAsia="ru-RU"/>
        </w:rPr>
      </w:pPr>
    </w:p>
    <w:p w:rsidR="00630ADC" w:rsidRDefault="00630ADC" w:rsidP="00DC536E">
      <w:pPr>
        <w:rPr>
          <w:sz w:val="28"/>
          <w:szCs w:val="28"/>
          <w:lang w:eastAsia="ru-RU"/>
        </w:rPr>
      </w:pPr>
    </w:p>
    <w:p w:rsidR="00630ADC" w:rsidRDefault="00630ADC" w:rsidP="00DC536E">
      <w:pPr>
        <w:rPr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_x0000_s1202" type="#_x0000_t32" style="position:absolute;margin-left:7.9pt;margin-top:7.5pt;width:40.65pt;height:0;z-index:251642368" o:connectortype="straight" strokecolor="red" strokeweight="3pt">
            <v:stroke startarrow="block" endarrow="block"/>
          </v:shape>
        </w:pict>
      </w:r>
      <w:r>
        <w:rPr>
          <w:sz w:val="28"/>
          <w:szCs w:val="28"/>
          <w:lang w:eastAsia="ru-RU"/>
        </w:rPr>
        <w:tab/>
        <w:t xml:space="preserve">         </w:t>
      </w:r>
      <w:r w:rsidRPr="00BB1CA5">
        <w:rPr>
          <w:sz w:val="24"/>
          <w:szCs w:val="24"/>
          <w:lang w:eastAsia="ru-RU"/>
        </w:rPr>
        <w:t>Движение детей по территории образовательной организации</w:t>
      </w:r>
    </w:p>
    <w:p w:rsidR="00630ADC" w:rsidRDefault="00630ADC" w:rsidP="00DC536E">
      <w:pPr>
        <w:tabs>
          <w:tab w:val="left" w:pos="1046"/>
        </w:tabs>
        <w:rPr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_x0000_s1203" type="#_x0000_t32" style="position:absolute;margin-left:7.9pt;margin-top:8.85pt;width:37.85pt;height:.05pt;z-index:251657728" o:connectortype="straight" strokecolor="#7030a0" strokeweight="3pt">
            <v:stroke endarrow="block"/>
          </v:shape>
        </w:pict>
      </w:r>
      <w:r>
        <w:rPr>
          <w:sz w:val="24"/>
          <w:szCs w:val="24"/>
          <w:lang w:eastAsia="ru-RU"/>
        </w:rPr>
        <w:tab/>
        <w:t xml:space="preserve">    Движение грузового транспортного средства по территории ДОУ</w:t>
      </w:r>
    </w:p>
    <w:p w:rsidR="00630ADC" w:rsidRDefault="00630ADC" w:rsidP="00DC536E">
      <w:pPr>
        <w:tabs>
          <w:tab w:val="left" w:pos="1046"/>
        </w:tabs>
        <w:rPr>
          <w:sz w:val="24"/>
          <w:szCs w:val="24"/>
          <w:lang w:eastAsia="ru-RU"/>
        </w:rPr>
      </w:pPr>
      <w:r>
        <w:rPr>
          <w:noProof/>
          <w:lang w:eastAsia="ru-RU"/>
        </w:rPr>
        <w:pict>
          <v:rect id="_x0000_s1204" style="position:absolute;margin-left:7.4pt;margin-top:1.65pt;width:41.15pt;height:11.35pt;z-index:251658752" fillcolor="#f9a5e7">
            <v:textbox style="mso-next-textbox:#_x0000_s1204">
              <w:txbxContent>
                <w:p w:rsidR="00630ADC" w:rsidRPr="002B5EFD" w:rsidRDefault="00630ADC" w:rsidP="00DC536E">
                  <w:pPr>
                    <w:rPr>
                      <w:b/>
                      <w:bCs/>
                      <w:sz w:val="10"/>
                      <w:szCs w:val="10"/>
                    </w:rPr>
                  </w:pPr>
                </w:p>
              </w:txbxContent>
            </v:textbox>
          </v:rect>
        </w:pict>
      </w:r>
      <w:r>
        <w:rPr>
          <w:sz w:val="24"/>
          <w:szCs w:val="24"/>
          <w:lang w:eastAsia="ru-RU"/>
        </w:rPr>
        <w:tab/>
        <w:t xml:space="preserve">    Место разгрузки, погрузки</w:t>
      </w:r>
    </w:p>
    <w:p w:rsidR="00630ADC" w:rsidRPr="00EC0C6D" w:rsidRDefault="00630ADC" w:rsidP="00DC536E">
      <w:pPr>
        <w:tabs>
          <w:tab w:val="left" w:pos="1046"/>
        </w:tabs>
        <w:rPr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_x0000_s1205" type="#_x0000_t32" style="position:absolute;margin-left:7.4pt;margin-top:7.45pt;width:40.4pt;height:.6pt;flip:y;z-index:251659776" o:connectortype="straight" strokecolor="#7030a0" strokeweight="3pt">
            <v:stroke startarrow="block" endarrow="block"/>
          </v:shape>
        </w:pict>
      </w:r>
      <w:r>
        <w:rPr>
          <w:sz w:val="24"/>
          <w:szCs w:val="24"/>
          <w:lang w:eastAsia="ru-RU"/>
        </w:rPr>
        <w:tab/>
        <w:t xml:space="preserve">    Въезд/ выезд грузового транспортного средства</w:t>
      </w:r>
    </w:p>
    <w:p w:rsidR="00630ADC" w:rsidRPr="009F7CDF" w:rsidRDefault="00630ADC" w:rsidP="0074551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9F7CDF">
        <w:rPr>
          <w:rFonts w:ascii="Times New Roman" w:hAnsi="Times New Roman"/>
          <w:b/>
          <w:sz w:val="28"/>
          <w:szCs w:val="28"/>
          <w:lang w:eastAsia="ru-RU"/>
        </w:rPr>
        <w:t xml:space="preserve">  </w:t>
      </w:r>
    </w:p>
    <w:p w:rsidR="00630ADC" w:rsidRPr="00DC536E" w:rsidRDefault="00630ADC" w:rsidP="0074551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630ADC" w:rsidRPr="00DC536E" w:rsidRDefault="00630ADC" w:rsidP="0074551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630ADC" w:rsidRDefault="00630ADC" w:rsidP="0074551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630ADC" w:rsidRPr="00DC536E" w:rsidRDefault="00630ADC" w:rsidP="0074551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630ADC" w:rsidRDefault="00630ADC" w:rsidP="00135935">
      <w:pPr>
        <w:suppressAutoHyphens/>
        <w:rPr>
          <w:rFonts w:ascii="Times New Roman" w:hAnsi="Times New Roman"/>
          <w:b/>
          <w:bCs/>
          <w:kern w:val="32"/>
          <w:sz w:val="28"/>
          <w:szCs w:val="28"/>
          <w:lang w:eastAsia="ar-SA"/>
        </w:rPr>
      </w:pPr>
    </w:p>
    <w:p w:rsidR="00630ADC" w:rsidRDefault="00630ADC" w:rsidP="00135935">
      <w:pPr>
        <w:suppressAutoHyphens/>
        <w:rPr>
          <w:rFonts w:ascii="Times New Roman" w:hAnsi="Times New Roman"/>
          <w:b/>
          <w:sz w:val="28"/>
          <w:szCs w:val="28"/>
          <w:lang w:eastAsia="ar-SA"/>
        </w:rPr>
      </w:pPr>
      <w:r>
        <w:rPr>
          <w:rFonts w:ascii="Times New Roman" w:hAnsi="Times New Roman"/>
          <w:b/>
          <w:bCs/>
          <w:kern w:val="32"/>
          <w:sz w:val="28"/>
          <w:szCs w:val="28"/>
          <w:lang w:eastAsia="ar-SA"/>
        </w:rPr>
        <w:t>5.Схема движения транспортных средств  при ремонте дороги</w:t>
      </w:r>
    </w:p>
    <w:p w:rsidR="00630ADC" w:rsidRPr="0074551B" w:rsidRDefault="00630ADC" w:rsidP="009F7CD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630ADC" w:rsidRDefault="00630ADC" w:rsidP="009F7CDF">
      <w:pPr>
        <w:rPr>
          <w:sz w:val="28"/>
          <w:szCs w:val="28"/>
          <w:lang w:eastAsia="ru-RU"/>
        </w:rPr>
      </w:pPr>
    </w:p>
    <w:p w:rsidR="00630ADC" w:rsidRPr="0074551B" w:rsidRDefault="00630ADC" w:rsidP="009F7CD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W w:w="10188" w:type="dxa"/>
        <w:tblInd w:w="-8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188"/>
      </w:tblGrid>
      <w:tr w:rsidR="00630ADC" w:rsidRPr="00C57D6B" w:rsidTr="00D70C96">
        <w:trPr>
          <w:trHeight w:val="7181"/>
        </w:trPr>
        <w:tc>
          <w:tcPr>
            <w:tcW w:w="10188" w:type="dxa"/>
            <w:shd w:val="clear" w:color="auto" w:fill="F2F2F2"/>
          </w:tcPr>
          <w:p w:rsidR="00630ADC" w:rsidRPr="00C57D6B" w:rsidRDefault="00630ADC" w:rsidP="00D70C96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noProof/>
                <w:lang w:eastAsia="ru-RU"/>
              </w:rPr>
              <w:pict>
                <v:roundrect id="_x0000_s1206" style="position:absolute;left:0;text-align:left;margin-left:414.1pt;margin-top:2.65pt;width:1in;height:1in;z-index:251666944" arcsize="10923f" strokecolor="#c2d69b" strokeweight="1pt">
                  <v:fill color2="#d6e3bc" focusposition="1" focussize="" focus="100%" type="gradient"/>
                  <v:shadow on="t" type="perspective" color="#4e6128" opacity=".5" offset="1pt" offset2="-3pt"/>
                  <v:textbox style="mso-next-textbox:#_x0000_s1206">
                    <w:txbxContent>
                      <w:p w:rsidR="00630ADC" w:rsidRPr="00523478" w:rsidRDefault="00630ADC" w:rsidP="009F7CDF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523478">
                          <w:rPr>
                            <w:b/>
                            <w:bCs/>
                            <w:sz w:val="18"/>
                            <w:szCs w:val="18"/>
                          </w:rPr>
                          <w:t>Прогулочная групповая площадка</w:t>
                        </w:r>
                      </w:p>
                      <w:p w:rsidR="00630ADC" w:rsidRDefault="00630ADC" w:rsidP="009F7CDF"/>
                    </w:txbxContent>
                  </v:textbox>
                </v:roundrect>
              </w:pict>
            </w:r>
            <w:r>
              <w:rPr>
                <w:noProof/>
                <w:lang w:eastAsia="ru-RU"/>
              </w:rPr>
              <w:pict>
                <v:roundrect id="_x0000_s1207" style="position:absolute;left:0;text-align:left;margin-left:342pt;margin-top:2.45pt;width:1in;height:1in;z-index:251665920" arcsize="10923f" strokecolor="#c2d69b" strokeweight="1pt">
                  <v:fill color2="#d6e3bc" focusposition="1" focussize="" focus="100%" type="gradient"/>
                  <v:shadow on="t" type="perspective" color="#4e6128" opacity=".5" offset="1pt" offset2="-3pt"/>
                  <v:textbox style="mso-next-textbox:#_x0000_s1207">
                    <w:txbxContent>
                      <w:p w:rsidR="00630ADC" w:rsidRPr="00523478" w:rsidRDefault="00630ADC" w:rsidP="009F7CDF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523478">
                          <w:rPr>
                            <w:b/>
                            <w:bCs/>
                            <w:sz w:val="18"/>
                            <w:szCs w:val="18"/>
                          </w:rPr>
                          <w:t>Прогулочная групповая площадка</w:t>
                        </w:r>
                      </w:p>
                      <w:p w:rsidR="00630ADC" w:rsidRDefault="00630ADC" w:rsidP="009F7CDF"/>
                    </w:txbxContent>
                  </v:textbox>
                </v:roundrect>
              </w:pict>
            </w:r>
            <w:r>
              <w:rPr>
                <w:noProof/>
                <w:lang w:eastAsia="ru-RU"/>
              </w:rPr>
              <w:pict>
                <v:roundrect id="_x0000_s1208" style="position:absolute;left:0;text-align:left;margin-left:270.1pt;margin-top:2.65pt;width:1in;height:72.6pt;z-index:251668992" arcsize="10923f" strokecolor="#c2d69b" strokeweight="1pt">
                  <v:fill color2="#d6e3bc" focusposition="1" focussize="" focus="100%" type="gradient"/>
                  <v:shadow on="t" type="perspective" color="#4e6128" opacity=".5" offset="1pt" offset2="-3pt"/>
                  <v:textbox style="mso-next-textbox:#_x0000_s1208">
                    <w:txbxContent>
                      <w:p w:rsidR="00630ADC" w:rsidRPr="00523478" w:rsidRDefault="00630ADC" w:rsidP="009F7CDF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523478">
                          <w:rPr>
                            <w:b/>
                            <w:bCs/>
                            <w:sz w:val="18"/>
                            <w:szCs w:val="18"/>
                          </w:rPr>
                          <w:t>Прогулочная групповая площадка</w:t>
                        </w:r>
                      </w:p>
                      <w:p w:rsidR="00630ADC" w:rsidRDefault="00630ADC" w:rsidP="009F7CDF"/>
                    </w:txbxContent>
                  </v:textbox>
                </v:roundrect>
              </w:pict>
            </w:r>
            <w:r>
              <w:rPr>
                <w:noProof/>
                <w:lang w:eastAsia="ru-RU"/>
              </w:rPr>
              <w:pict>
                <v:oval id="_x0000_s1209" style="position:absolute;left:0;text-align:left;margin-left:225.1pt;margin-top:11.65pt;width:42.15pt;height:58.6pt;z-index:251680256" fillcolor="#00b050"/>
              </w:pict>
            </w:r>
            <w:r>
              <w:rPr>
                <w:noProof/>
                <w:lang w:eastAsia="ru-RU"/>
              </w:rPr>
              <w:pict>
                <v:roundrect id="_x0000_s1210" style="position:absolute;left:0;text-align:left;margin-left:153.1pt;margin-top:2.65pt;width:1in;height:1in;z-index:251662848" arcsize="10923f" strokecolor="#c2d69b" strokeweight="1pt">
                  <v:fill color2="#d6e3bc" focusposition="1" focussize="" focus="100%" type="gradient"/>
                  <v:shadow on="t" type="perspective" color="#4e6128" opacity=".5" offset="1pt" offset2="-3pt"/>
                  <v:textbox style="mso-next-textbox:#_x0000_s1210">
                    <w:txbxContent>
                      <w:p w:rsidR="00630ADC" w:rsidRPr="00523478" w:rsidRDefault="00630ADC" w:rsidP="009F7CDF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523478">
                          <w:rPr>
                            <w:b/>
                            <w:bCs/>
                            <w:sz w:val="18"/>
                            <w:szCs w:val="18"/>
                          </w:rPr>
                          <w:t>Прогулочная групповая площадка</w:t>
                        </w:r>
                      </w:p>
                      <w:p w:rsidR="00630ADC" w:rsidRDefault="00630ADC" w:rsidP="009F7CDF"/>
                    </w:txbxContent>
                  </v:textbox>
                </v:roundrect>
              </w:pict>
            </w:r>
            <w:r>
              <w:rPr>
                <w:noProof/>
                <w:lang w:eastAsia="ru-RU"/>
              </w:rPr>
              <w:pict>
                <v:roundrect id="_x0000_s1211" style="position:absolute;left:0;text-align:left;margin-left:1in;margin-top:2.45pt;width:1in;height:1in;z-index:251661824" arcsize="10923f" strokecolor="#c2d69b" strokeweight="1pt">
                  <v:fill color2="#d6e3bc" focusposition="1" focussize="" focus="100%" type="gradient"/>
                  <v:shadow on="t" type="perspective" color="#4e6128" opacity=".5" offset="1pt" offset2="-3pt"/>
                  <v:textbox style="mso-next-textbox:#_x0000_s1211">
                    <w:txbxContent>
                      <w:p w:rsidR="00630ADC" w:rsidRPr="00523478" w:rsidRDefault="00630ADC" w:rsidP="009F7CDF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523478">
                          <w:rPr>
                            <w:b/>
                            <w:bCs/>
                            <w:sz w:val="18"/>
                            <w:szCs w:val="18"/>
                          </w:rPr>
                          <w:t>Прогулочная групповая площадка</w:t>
                        </w:r>
                      </w:p>
                    </w:txbxContent>
                  </v:textbox>
                </v:roundrect>
              </w:pict>
            </w:r>
            <w:r>
              <w:rPr>
                <w:noProof/>
                <w:lang w:eastAsia="ru-RU"/>
              </w:rPr>
              <w:pict>
                <v:oval id="_x0000_s1212" style="position:absolute;left:0;text-align:left;margin-left:16.8pt;margin-top:17.4pt;width:16pt;height:30.1pt;z-index:251679232" fillcolor="#00b050"/>
              </w:pict>
            </w:r>
            <w:r>
              <w:rPr>
                <w:noProof/>
                <w:lang w:eastAsia="ru-RU"/>
              </w:rPr>
              <w:pict>
                <v:oval id="_x0000_s1213" style="position:absolute;left:0;text-align:left;margin-left:.8pt;margin-top:1.7pt;width:16pt;height:30.1pt;z-index:251678208" fillcolor="#00b050"/>
              </w:pict>
            </w:r>
            <w:r>
              <w:rPr>
                <w:noProof/>
                <w:lang w:eastAsia="ru-RU"/>
              </w:rPr>
              <w:pict>
                <v:shape id="_x0000_s1214" type="#_x0000_t22" style="position:absolute;left:0;text-align:left;margin-left:42.65pt;margin-top:19.35pt;width:6.75pt;height:30.75pt;z-index:251675136" fillcolor="#974706"/>
              </w:pict>
            </w:r>
            <w:r>
              <w:rPr>
                <w:noProof/>
                <w:lang w:eastAsia="ru-RU"/>
              </w:rPr>
              <w:pict>
                <v:oval id="_x0000_s1215" style="position:absolute;left:0;text-align:left;margin-left:38.05pt;margin-top:.15pt;width:16pt;height:30.1pt;z-index:251677184" fillcolor="#00b050"/>
              </w:pict>
            </w:r>
          </w:p>
          <w:p w:rsidR="00630ADC" w:rsidRPr="00C57D6B" w:rsidRDefault="00630ADC" w:rsidP="00D70C96">
            <w:pPr>
              <w:rPr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216" type="#_x0000_t32" style="position:absolute;margin-left:14.65pt;margin-top:204.2pt;width:27pt;height:18pt;z-index:251739648" o:connectortype="straight" strokecolor="#7030a0" strokeweight="2.25pt">
                  <v:stroke endarrow="block"/>
                </v:shape>
              </w:pict>
            </w:r>
            <w:r>
              <w:rPr>
                <w:noProof/>
                <w:lang w:eastAsia="ru-RU"/>
              </w:rPr>
              <w:pict>
                <v:rect id="_x0000_s1217" style="position:absolute;margin-left:-2.9pt;margin-top:187.55pt;width:12.6pt;height:49.25pt;z-index:251683328" fillcolor="#ffc000">
                  <v:textbox>
                    <w:txbxContent>
                      <w:p w:rsidR="00630ADC" w:rsidRPr="0004044C" w:rsidRDefault="00630ADC" w:rsidP="009F7CDF">
                        <w:pPr>
                          <w:rPr>
                            <w:b/>
                            <w:bCs/>
                          </w:rPr>
                        </w:pPr>
                        <w:r w:rsidRPr="0004044C">
                          <w:rPr>
                            <w:b/>
                            <w:bCs/>
                            <w:sz w:val="16"/>
                            <w:szCs w:val="16"/>
                          </w:rPr>
                          <w:t>вход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ru-RU"/>
              </w:rPr>
              <w:pict>
                <v:shape id="_x0000_s1218" type="#_x0000_t32" style="position:absolute;margin-left:69.1pt;margin-top:223.55pt;width:18pt;height:27pt;z-index:251732480" o:connectortype="straight" strokecolor="#7030a0" strokeweight="2.25pt">
                  <v:stroke endarrow="block"/>
                </v:shape>
              </w:pict>
            </w:r>
            <w:r>
              <w:rPr>
                <w:noProof/>
                <w:lang w:eastAsia="ru-RU"/>
              </w:rPr>
              <w:pict>
                <v:shape id="_x0000_s1219" type="#_x0000_t32" style="position:absolute;margin-left:105.1pt;margin-top:268.55pt;width:23.75pt;height:0;flip:x;z-index:251731456" o:connectortype="straight" strokecolor="#7030a0" strokeweight="2.25pt">
                  <v:stroke endarrow="block"/>
                </v:shape>
              </w:pict>
            </w:r>
            <w:r>
              <w:rPr>
                <w:noProof/>
                <w:lang w:eastAsia="ru-RU"/>
              </w:rPr>
              <w:pict>
                <v:shape id="_x0000_s1220" type="#_x0000_t32" style="position:absolute;margin-left:51.1pt;margin-top:169.55pt;width:9pt;height:45pt;z-index:251737600" o:connectortype="straight" strokecolor="#7030a0" strokeweight="2.25pt">
                  <v:stroke endarrow="block"/>
                </v:shape>
              </w:pict>
            </w:r>
            <w:r>
              <w:rPr>
                <w:noProof/>
                <w:lang w:eastAsia="ru-RU"/>
              </w:rPr>
              <w:pict>
                <v:shape id="_x0000_s1221" type="#_x0000_t32" style="position:absolute;margin-left:86.65pt;margin-top:160.45pt;width:63pt;height:9pt;flip:x y;z-index:251708928" o:connectortype="straight" strokecolor="red" strokeweight="3pt">
                  <v:stroke startarrow="block" endarrow="block"/>
                </v:shape>
              </w:pict>
            </w:r>
            <w:r>
              <w:rPr>
                <w:noProof/>
                <w:lang w:eastAsia="ru-RU"/>
              </w:rPr>
              <w:pict>
                <v:shape id="_x0000_s1222" type="#_x0000_t32" style="position:absolute;margin-left:33.1pt;margin-top:160.55pt;width:35.7pt;height:9.15pt;flip:x y;z-index:251709952" o:connectortype="straight" strokecolor="red" strokeweight="3pt">
                  <v:stroke startarrow="block" endarrow="block"/>
                </v:shape>
              </w:pict>
            </w:r>
            <w:r>
              <w:rPr>
                <w:noProof/>
                <w:lang w:eastAsia="ru-RU"/>
              </w:rPr>
              <w:pict>
                <v:shape id="_x0000_s1223" type="#_x0000_t32" style="position:absolute;margin-left:177.1pt;margin-top:277.55pt;width:23.75pt;height:0;flip:x;z-index:251733504" o:connectortype="straight" strokecolor="#7030a0" strokeweight="2.25pt">
                  <v:stroke endarrow="block"/>
                </v:shape>
              </w:pict>
            </w:r>
            <w:r>
              <w:rPr>
                <w:noProof/>
                <w:lang w:eastAsia="ru-RU"/>
              </w:rPr>
              <w:pict>
                <v:shape id="_x0000_s1224" type="#_x0000_t32" style="position:absolute;margin-left:212.65pt;margin-top:277.45pt;width:23.75pt;height:0;flip:x;z-index:251734528" o:connectortype="straight" strokecolor="#7030a0" strokeweight="2.25pt">
                  <v:stroke endarrow="block"/>
                </v:shape>
              </w:pict>
            </w:r>
            <w:r>
              <w:rPr>
                <w:noProof/>
                <w:lang w:eastAsia="ru-RU"/>
              </w:rPr>
              <w:pict>
                <v:shape id="_x0000_s1225" type="#_x0000_t32" style="position:absolute;margin-left:249.1pt;margin-top:277.55pt;width:23.75pt;height:0;flip:x;z-index:251735552" o:connectortype="straight" strokecolor="#7030a0" strokeweight="2.25pt">
                  <v:stroke endarrow="block"/>
                </v:shape>
              </w:pict>
            </w:r>
            <w:r>
              <w:rPr>
                <w:noProof/>
                <w:lang w:eastAsia="ru-RU"/>
              </w:rPr>
              <w:pict>
                <v:shape id="_x0000_s1226" type="#_x0000_t32" style="position:absolute;margin-left:285.1pt;margin-top:277.55pt;width:23.75pt;height:0;flip:x;z-index:251736576" o:connectortype="straight" strokecolor="#7030a0" strokeweight="2.25pt">
                  <v:stroke endarrow="block"/>
                </v:shape>
              </w:pict>
            </w:r>
            <w:r>
              <w:rPr>
                <w:noProof/>
                <w:lang w:eastAsia="ru-RU"/>
              </w:rPr>
              <w:pict>
                <v:shape id="_x0000_s1227" type="#_x0000_t32" style="position:absolute;margin-left:285.1pt;margin-top:259.55pt;width:32pt;height:0;z-index:251741696" o:connectortype="straight" strokecolor="#7030a0" strokeweight="2.25pt">
                  <v:stroke endarrow="block"/>
                </v:shape>
              </w:pict>
            </w:r>
            <w:r>
              <w:rPr>
                <w:noProof/>
                <w:lang w:eastAsia="ru-RU"/>
              </w:rPr>
              <w:pict>
                <v:shape id="_x0000_s1228" type="#_x0000_t32" style="position:absolute;margin-left:240.1pt;margin-top:259.55pt;width:32pt;height:0;z-index:251740672" o:connectortype="straight" strokecolor="#7030a0" strokeweight="2.25pt">
                  <v:stroke endarrow="block"/>
                </v:shape>
              </w:pict>
            </w:r>
            <w:r>
              <w:rPr>
                <w:noProof/>
                <w:lang w:eastAsia="ru-RU"/>
              </w:rPr>
              <w:pict>
                <v:shape id="_x0000_s1229" type="#_x0000_t32" style="position:absolute;margin-left:123.1pt;margin-top:250.55pt;width:27.95pt;height:0;z-index:251738624" o:connectortype="straight" strokecolor="#7030a0" strokeweight="2.25pt">
                  <v:stroke endarrow="block"/>
                </v:shape>
              </w:pict>
            </w:r>
            <w:r>
              <w:rPr>
                <w:noProof/>
                <w:lang w:eastAsia="ru-RU"/>
              </w:rPr>
              <w:pict>
                <v:roundrect id="_x0000_s1230" style="position:absolute;margin-left:78.1pt;margin-top:169.55pt;width:1in;height:1in;z-index:251670016" arcsize="10923f" strokecolor="#c2d69b" strokeweight="1pt">
                  <v:fill color2="#d6e3bc" focusposition="1" focussize="" focus="100%" type="gradient"/>
                  <v:shadow on="t" type="perspective" color="#4e6128" opacity=".5" offset="1pt" offset2="-3pt"/>
                  <v:textbox style="mso-next-textbox:#_x0000_s1230">
                    <w:txbxContent>
                      <w:p w:rsidR="00630ADC" w:rsidRPr="00523478" w:rsidRDefault="00630ADC" w:rsidP="009F7CDF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523478">
                          <w:rPr>
                            <w:b/>
                            <w:bCs/>
                            <w:sz w:val="18"/>
                            <w:szCs w:val="18"/>
                          </w:rPr>
                          <w:t>Прогулочная групповая площадка</w:t>
                        </w:r>
                      </w:p>
                      <w:p w:rsidR="00630ADC" w:rsidRDefault="00630ADC" w:rsidP="009F7CDF"/>
                    </w:txbxContent>
                  </v:textbox>
                </v:roundrect>
              </w:pict>
            </w:r>
            <w:r>
              <w:rPr>
                <w:noProof/>
                <w:lang w:eastAsia="ru-RU"/>
              </w:rPr>
              <w:pict>
                <v:shape id="_x0000_s1231" type="#_x0000_t32" style="position:absolute;margin-left:-2.9pt;margin-top:169.55pt;width:25.2pt;height:.6pt;flip:y;z-index:251729408" o:connectortype="straight" strokecolor="#7030a0" strokeweight="3pt">
                  <v:stroke startarrow="block" endarrow="block"/>
                </v:shape>
              </w:pict>
            </w:r>
            <w:r>
              <w:rPr>
                <w:noProof/>
                <w:lang w:eastAsia="ru-RU"/>
              </w:rPr>
              <w:pict>
                <v:shape id="_x0000_s1232" type="#_x0000_t22" style="position:absolute;margin-left:243.1pt;margin-top:45.8pt;width:9.55pt;height:30.75pt;z-index:251676160" fillcolor="#974706"/>
              </w:pict>
            </w:r>
            <w:r>
              <w:rPr>
                <w:noProof/>
                <w:lang w:eastAsia="ru-RU"/>
              </w:rPr>
              <w:pict>
                <v:rect id="_x0000_s1233" style="position:absolute;margin-left:310.45pt;margin-top:223.75pt;width:26.7pt;height:13.2pt;z-index:251743744" fillcolor="#f9a5e7">
                  <v:textbox style="mso-next-textbox:#_x0000_s1233">
                    <w:txbxContent>
                      <w:p w:rsidR="00630ADC" w:rsidRPr="002B5EFD" w:rsidRDefault="00630ADC" w:rsidP="009F7CDF">
                        <w:pPr>
                          <w:rPr>
                            <w:b/>
                            <w:bCs/>
                            <w:sz w:val="10"/>
                            <w:szCs w:val="10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noProof/>
                <w:lang w:eastAsia="ru-RU"/>
              </w:rPr>
              <w:pict>
                <v:shape id="_x0000_s1234" type="#_x0000_t32" style="position:absolute;margin-left:304.95pt;margin-top:229.95pt;width:0;height:21.55pt;z-index:251742720" o:connectortype="straight" strokecolor="#7030a0" strokeweight="2.25pt">
                  <v:stroke startarrow="block" endarrow="block"/>
                </v:shape>
              </w:pict>
            </w:r>
            <w:r>
              <w:rPr>
                <w:noProof/>
                <w:lang w:eastAsia="ru-RU"/>
              </w:rPr>
              <w:pict>
                <v:shape id="_x0000_s1235" type="#_x0000_t32" style="position:absolute;margin-left:384.2pt;margin-top:214.85pt;width:27.1pt;height:0;z-index:251716096" o:connectortype="straight" strokecolor="red" strokeweight="3pt">
                  <v:stroke startarrow="block" endarrow="block"/>
                </v:shape>
              </w:pict>
            </w:r>
            <w:r>
              <w:rPr>
                <w:noProof/>
                <w:lang w:eastAsia="ru-RU"/>
              </w:rPr>
              <w:pict>
                <v:shape id="_x0000_s1236" type="#_x0000_t32" style="position:absolute;margin-left:419.85pt;margin-top:97.7pt;width:0;height:54.4pt;z-index:251718144" o:connectortype="straight" strokecolor="red" strokeweight="3pt">
                  <v:stroke startarrow="block" endarrow="block"/>
                </v:shape>
              </w:pict>
            </w:r>
            <w:r>
              <w:rPr>
                <w:noProof/>
                <w:lang w:eastAsia="ru-RU"/>
              </w:rPr>
              <w:pict>
                <v:shape id="_x0000_s1237" type="#_x0000_t32" style="position:absolute;margin-left:411.8pt;margin-top:159.9pt;width:.7pt;height:47pt;z-index:251719168" o:connectortype="straight" strokecolor="red" strokeweight="3pt">
                  <v:stroke startarrow="block" endarrow="block"/>
                </v:shape>
              </w:pict>
            </w:r>
            <w:r>
              <w:rPr>
                <w:noProof/>
                <w:lang w:eastAsia="ru-RU"/>
              </w:rPr>
              <w:pict>
                <v:shape id="_x0000_s1238" type="#_x0000_t32" style="position:absolute;margin-left:383.85pt;margin-top:145.25pt;width:27.1pt;height:0;z-index:251717120" o:connectortype="straight" strokecolor="red" strokeweight="3pt">
                  <v:stroke startarrow="block" endarrow="block"/>
                </v:shape>
              </w:pict>
            </w:r>
            <w:r>
              <w:rPr>
                <w:noProof/>
                <w:lang w:eastAsia="ru-RU"/>
              </w:rPr>
              <w:pict>
                <v:shape id="_x0000_s1239" type="#_x0000_t32" style="position:absolute;margin-left:336.5pt;margin-top:88.65pt;width:.65pt;height:27.85pt;flip:x y;z-index:251724288" o:connectortype="straight" strokecolor="red" strokeweight="3pt">
                  <v:stroke startarrow="block" endarrow="block"/>
                </v:shape>
              </w:pict>
            </w:r>
            <w:r>
              <w:rPr>
                <w:noProof/>
                <w:lang w:eastAsia="ru-RU"/>
              </w:rPr>
              <w:pict>
                <v:rect id="_x0000_s1240" style="position:absolute;margin-left:323.65pt;margin-top:119.1pt;width:26.7pt;height:13.2pt;z-index:251722240" fillcolor="#b6dde8">
                  <v:textbox style="mso-next-textbox:#_x0000_s1240">
                    <w:txbxContent>
                      <w:p w:rsidR="00630ADC" w:rsidRPr="002B5EFD" w:rsidRDefault="00630ADC" w:rsidP="009F7CDF">
                        <w:pPr>
                          <w:rPr>
                            <w:b/>
                            <w:bCs/>
                            <w:sz w:val="10"/>
                            <w:szCs w:val="10"/>
                          </w:rPr>
                        </w:pPr>
                        <w:r w:rsidRPr="002B5EFD">
                          <w:rPr>
                            <w:b/>
                            <w:bCs/>
                            <w:sz w:val="10"/>
                            <w:szCs w:val="10"/>
                          </w:rPr>
                          <w:t>вход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ru-RU"/>
              </w:rPr>
              <w:pict>
                <v:shape id="_x0000_s1241" type="#_x0000_t32" style="position:absolute;margin-left:230.95pt;margin-top:238.75pt;width:.65pt;height:27.85pt;flip:x y;z-index:251713024" o:connectortype="straight" strokecolor="red" strokeweight="3pt">
                  <v:stroke startarrow="block" endarrow="block"/>
                </v:shape>
              </w:pict>
            </w:r>
            <w:r>
              <w:rPr>
                <w:noProof/>
                <w:lang w:eastAsia="ru-RU"/>
              </w:rPr>
              <w:pict>
                <v:rect id="_x0000_s1242" style="position:absolute;margin-left:218.1pt;margin-top:223.75pt;width:26.7pt;height:13.2pt;z-index:251723264" fillcolor="#b6dde8">
                  <v:textbox style="mso-next-textbox:#_x0000_s1242">
                    <w:txbxContent>
                      <w:p w:rsidR="00630ADC" w:rsidRPr="002B5EFD" w:rsidRDefault="00630ADC" w:rsidP="009F7CDF">
                        <w:pPr>
                          <w:rPr>
                            <w:b/>
                            <w:bCs/>
                            <w:sz w:val="10"/>
                            <w:szCs w:val="10"/>
                          </w:rPr>
                        </w:pPr>
                        <w:r w:rsidRPr="002B5EFD">
                          <w:rPr>
                            <w:b/>
                            <w:bCs/>
                            <w:sz w:val="10"/>
                            <w:szCs w:val="10"/>
                          </w:rPr>
                          <w:t>вход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ru-RU"/>
              </w:rPr>
              <w:pict>
                <v:shape id="_x0000_s1243" type="#_x0000_t32" style="position:absolute;margin-left:160.8pt;margin-top:217.55pt;width:25.2pt;height:.6pt;flip:y;z-index:251714048" o:connectortype="straight" strokecolor="red" strokeweight="3pt">
                  <v:stroke startarrow="block" endarrow="block"/>
                </v:shape>
              </w:pict>
            </w:r>
            <w:r>
              <w:rPr>
                <w:noProof/>
                <w:lang w:eastAsia="ru-RU"/>
              </w:rPr>
              <w:pict>
                <v:shape id="_x0000_s1244" type="#_x0000_t32" style="position:absolute;margin-left:154.4pt;margin-top:147.6pt;width:27.1pt;height:0;z-index:251715072" o:connectortype="straight" strokecolor="red" strokeweight="3pt">
                  <v:stroke startarrow="block" endarrow="block"/>
                </v:shape>
              </w:pict>
            </w:r>
            <w:r>
              <w:rPr>
                <w:noProof/>
                <w:lang w:eastAsia="ru-RU"/>
              </w:rPr>
              <w:pict>
                <v:rect id="_x0000_s1245" style="position:absolute;margin-left:181.5pt;margin-top:133.75pt;width:26.7pt;height:13.2pt;z-index:251726336" fillcolor="#b6dde8">
                  <v:textbox style="mso-next-textbox:#_x0000_s1245">
                    <w:txbxContent>
                      <w:p w:rsidR="00630ADC" w:rsidRPr="002B5EFD" w:rsidRDefault="00630ADC" w:rsidP="009F7CDF">
                        <w:pPr>
                          <w:rPr>
                            <w:b/>
                            <w:bCs/>
                            <w:sz w:val="10"/>
                            <w:szCs w:val="10"/>
                          </w:rPr>
                        </w:pPr>
                        <w:r w:rsidRPr="002B5EFD">
                          <w:rPr>
                            <w:b/>
                            <w:bCs/>
                            <w:sz w:val="10"/>
                            <w:szCs w:val="10"/>
                          </w:rPr>
                          <w:t>вход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ru-RU"/>
              </w:rPr>
              <w:pict>
                <v:rect id="_x0000_s1246" style="position:absolute;margin-left:355.35pt;margin-top:135.95pt;width:26.7pt;height:13.2pt;z-index:251725312" fillcolor="#b6dde8">
                  <v:textbox style="mso-next-textbox:#_x0000_s1246">
                    <w:txbxContent>
                      <w:p w:rsidR="00630ADC" w:rsidRPr="002B5EFD" w:rsidRDefault="00630ADC" w:rsidP="009F7CDF">
                        <w:pPr>
                          <w:rPr>
                            <w:b/>
                            <w:bCs/>
                            <w:sz w:val="10"/>
                            <w:szCs w:val="10"/>
                          </w:rPr>
                        </w:pPr>
                        <w:r w:rsidRPr="002B5EFD">
                          <w:rPr>
                            <w:b/>
                            <w:bCs/>
                            <w:sz w:val="10"/>
                            <w:szCs w:val="10"/>
                          </w:rPr>
                          <w:t>вход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ru-RU"/>
              </w:rPr>
              <w:pict>
                <v:rect id="_x0000_s1247" style="position:absolute;margin-left:182.4pt;margin-top:204.35pt;width:26.7pt;height:13.2pt;z-index:251727360" fillcolor="#b6dde8">
                  <v:textbox style="mso-next-textbox:#_x0000_s1247">
                    <w:txbxContent>
                      <w:p w:rsidR="00630ADC" w:rsidRPr="002B5EFD" w:rsidRDefault="00630ADC" w:rsidP="009F7CDF">
                        <w:pPr>
                          <w:rPr>
                            <w:b/>
                            <w:bCs/>
                            <w:sz w:val="10"/>
                            <w:szCs w:val="10"/>
                          </w:rPr>
                        </w:pPr>
                        <w:r w:rsidRPr="002B5EFD">
                          <w:rPr>
                            <w:b/>
                            <w:bCs/>
                            <w:sz w:val="10"/>
                            <w:szCs w:val="10"/>
                          </w:rPr>
                          <w:t>вход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ru-RU"/>
              </w:rPr>
              <w:pict>
                <v:rect id="_x0000_s1248" style="position:absolute;margin-left:353.75pt;margin-top:206.7pt;width:26.7pt;height:13.2pt;z-index:251728384" fillcolor="#b6dde8">
                  <v:textbox style="mso-next-textbox:#_x0000_s1248">
                    <w:txbxContent>
                      <w:p w:rsidR="00630ADC" w:rsidRPr="002B5EFD" w:rsidRDefault="00630ADC" w:rsidP="009F7CDF">
                        <w:pPr>
                          <w:rPr>
                            <w:b/>
                            <w:bCs/>
                            <w:sz w:val="10"/>
                            <w:szCs w:val="10"/>
                          </w:rPr>
                        </w:pPr>
                        <w:r w:rsidRPr="002B5EFD">
                          <w:rPr>
                            <w:b/>
                            <w:bCs/>
                            <w:sz w:val="10"/>
                            <w:szCs w:val="10"/>
                          </w:rPr>
                          <w:t>вход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ru-RU"/>
              </w:rPr>
              <w:pict>
                <v:shape id="_x0000_s1249" type="#_x0000_t32" style="position:absolute;margin-left:282.05pt;margin-top:89.25pt;width:.65pt;height:27.85pt;flip:x y;z-index:251720192" o:connectortype="straight" strokecolor="red" strokeweight="3pt">
                  <v:stroke startarrow="block" endarrow="block"/>
                </v:shape>
              </w:pict>
            </w:r>
            <w:r>
              <w:rPr>
                <w:noProof/>
                <w:lang w:eastAsia="ru-RU"/>
              </w:rPr>
              <w:pict>
                <v:rect id="_x0000_s1250" style="position:absolute;margin-left:270.15pt;margin-top:118.5pt;width:26.7pt;height:13.2pt;z-index:251721216" fillcolor="#b6dde8">
                  <v:textbox style="mso-next-textbox:#_x0000_s1250">
                    <w:txbxContent>
                      <w:p w:rsidR="00630ADC" w:rsidRPr="002B5EFD" w:rsidRDefault="00630ADC" w:rsidP="009F7CDF">
                        <w:pPr>
                          <w:rPr>
                            <w:b/>
                            <w:bCs/>
                            <w:sz w:val="10"/>
                            <w:szCs w:val="10"/>
                          </w:rPr>
                        </w:pPr>
                        <w:r w:rsidRPr="002B5EFD">
                          <w:rPr>
                            <w:b/>
                            <w:bCs/>
                            <w:sz w:val="10"/>
                            <w:szCs w:val="10"/>
                          </w:rPr>
                          <w:t>вход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ru-RU"/>
              </w:rPr>
              <w:pict>
                <v:shape id="_x0000_s1251" type="#_x0000_t32" style="position:absolute;margin-left:156.5pt;margin-top:163.1pt;width:.6pt;height:56.15pt;flip:x y;z-index:251712000" o:connectortype="straight" strokecolor="red" strokeweight="3pt">
                  <v:stroke startarrow="block" endarrow="block"/>
                </v:shape>
              </w:pict>
            </w:r>
            <w:r>
              <w:rPr>
                <w:noProof/>
                <w:lang w:eastAsia="ru-RU"/>
              </w:rPr>
              <w:pict>
                <v:shape id="_x0000_s1252" type="#_x0000_t32" style="position:absolute;margin-left:155.8pt;margin-top:91.6pt;width:0;height:54.4pt;z-index:251710976" o:connectortype="straight" strokecolor="red" strokeweight="3pt">
                  <v:stroke startarrow="block" endarrow="block"/>
                </v:shape>
              </w:pict>
            </w:r>
            <w:r>
              <w:rPr>
                <w:noProof/>
                <w:lang w:eastAsia="ru-RU"/>
              </w:rPr>
              <w:pict>
                <v:shape id="_x0000_s1253" type="#_x0000_t32" style="position:absolute;margin-left:170.35pt;margin-top:79.55pt;width:72.65pt;height:.75pt;flip:x;z-index:251707904" o:connectortype="straight" strokecolor="red" strokeweight="3pt">
                  <v:stroke startarrow="block" endarrow="block"/>
                </v:shape>
              </w:pict>
            </w:r>
            <w:r>
              <w:rPr>
                <w:noProof/>
                <w:lang w:eastAsia="ru-RU"/>
              </w:rPr>
              <w:pict>
                <v:shape id="_x0000_s1254" type="#_x0000_t32" style="position:absolute;margin-left:252.45pt;margin-top:78.8pt;width:72.65pt;height:.75pt;flip:x;z-index:251706880" o:connectortype="straight" strokecolor="red" strokeweight="3pt">
                  <v:stroke startarrow="block" endarrow="block"/>
                </v:shape>
              </w:pict>
            </w:r>
            <w:r>
              <w:rPr>
                <w:noProof/>
                <w:lang w:eastAsia="ru-RU"/>
              </w:rPr>
              <w:pict>
                <v:shape id="_x0000_s1255" type="#_x0000_t32" style="position:absolute;margin-left:338.3pt;margin-top:78.05pt;width:72.65pt;height:.75pt;flip:x;z-index:251705856" o:connectortype="straight" strokecolor="red" strokeweight="3pt">
                  <v:stroke startarrow="block" endarrow="block"/>
                </v:shape>
              </w:pict>
            </w:r>
            <w:r>
              <w:rPr>
                <w:noProof/>
                <w:lang w:eastAsia="ru-RU"/>
              </w:rPr>
              <w:pict>
                <v:shape id="_x0000_s1256" type="#_x0000_t32" style="position:absolute;margin-left:420.45pt;margin-top:80.4pt;width:72.65pt;height:.75pt;flip:x;z-index:251704832" o:connectortype="straight" strokecolor="red" strokeweight="3pt">
                  <v:stroke startarrow="block" endarrow="block"/>
                </v:shape>
              </w:pict>
            </w:r>
            <w:r>
              <w:rPr>
                <w:noProof/>
                <w:lang w:eastAsia="ru-RU"/>
              </w:rPr>
              <w:pict>
                <v:roundrect id="_x0000_s1257" style="position:absolute;margin-left:.8pt;margin-top:46.55pt;width:1in;height:37.65pt;z-index:251681280" arcsize="10923f" fillcolor="#6ff" strokecolor="#666" strokeweight="1pt">
                  <v:fill color2="#999"/>
                  <v:shadow on="t" type="perspective" color="#7f7f7f" opacity=".5" offset="1pt" offset2="-3pt"/>
                  <v:textbox style="mso-next-textbox:#_x0000_s1257">
                    <w:txbxContent>
                      <w:p w:rsidR="00630ADC" w:rsidRPr="00523478" w:rsidRDefault="00630ADC" w:rsidP="009F7CDF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 xml:space="preserve">Спортивная площадка </w:t>
                        </w:r>
                      </w:p>
                    </w:txbxContent>
                  </v:textbox>
                </v:roundrect>
              </w:pict>
            </w:r>
            <w:r>
              <w:rPr>
                <w:noProof/>
                <w:lang w:eastAsia="ru-RU"/>
              </w:rPr>
              <w:pict>
                <v:roundrect id="_x0000_s1258" style="position:absolute;margin-left:75.6pt;margin-top:81.15pt;width:1in;height:1in;z-index:251664896" arcsize="10923f" strokecolor="#c2d69b" strokeweight="1pt">
                  <v:fill color2="#d6e3bc" focusposition="1" focussize="" focus="100%" type="gradient"/>
                  <v:shadow on="t" type="perspective" color="#4e6128" opacity=".5" offset="1pt" offset2="-3pt"/>
                  <v:textbox style="mso-next-textbox:#_x0000_s1258">
                    <w:txbxContent>
                      <w:p w:rsidR="00630ADC" w:rsidRPr="00523478" w:rsidRDefault="00630ADC" w:rsidP="009F7CDF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523478">
                          <w:rPr>
                            <w:b/>
                            <w:bCs/>
                            <w:sz w:val="18"/>
                            <w:szCs w:val="18"/>
                          </w:rPr>
                          <w:t>Прогулочная групповая площадка</w:t>
                        </w:r>
                      </w:p>
                      <w:p w:rsidR="00630ADC" w:rsidRDefault="00630ADC" w:rsidP="009F7CDF"/>
                    </w:txbxContent>
                  </v:textbox>
                </v:roundrect>
              </w:pict>
            </w:r>
            <w:r>
              <w:rPr>
                <w:noProof/>
                <w:lang w:eastAsia="ru-RU"/>
              </w:rPr>
              <w:pict>
                <v:oval id="_x0000_s1259" style="position:absolute;margin-left:391pt;margin-top:284.4pt;width:16pt;height:30.1pt;z-index:251703808" fillcolor="#00b050"/>
              </w:pict>
            </w:r>
            <w:r>
              <w:rPr>
                <w:noProof/>
                <w:lang w:eastAsia="ru-RU"/>
              </w:rPr>
              <w:pict>
                <v:shape id="_x0000_s1260" type="#_x0000_t22" style="position:absolute;margin-left:395.35pt;margin-top:303.45pt;width:6.75pt;height:30.75pt;z-index:251702784" fillcolor="#974706"/>
              </w:pict>
            </w:r>
            <w:r>
              <w:rPr>
                <w:noProof/>
                <w:lang w:eastAsia="ru-RU"/>
              </w:rPr>
              <w:pict>
                <v:roundrect id="_x0000_s1261" style="position:absolute;margin-left:-2.9pt;margin-top:254pt;width:81.25pt;height:33.25pt;z-index:251671040" arcsize="10923f" fillcolor="#c0f" strokecolor="#4f81bd" strokeweight="1pt">
                  <v:fill color2="#4f81bd"/>
                  <v:shadow on="t" type="perspective" color="#243f60" offset="1pt" offset2="-3pt"/>
                  <v:textbox style="mso-next-textbox:#_x0000_s1261">
                    <w:txbxContent>
                      <w:p w:rsidR="00630ADC" w:rsidRPr="00523478" w:rsidRDefault="00630ADC" w:rsidP="009F7CDF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>Хозяйственный блок</w:t>
                        </w:r>
                      </w:p>
                    </w:txbxContent>
                  </v:textbox>
                </v:roundrect>
              </w:pict>
            </w:r>
            <w:r>
              <w:rPr>
                <w:noProof/>
                <w:lang w:eastAsia="ru-RU"/>
              </w:rPr>
              <w:pict>
                <v:shape id="_x0000_s1262" type="#_x0000_t22" style="position:absolute;margin-left:6.05pt;margin-top:308.8pt;width:6.75pt;height:30.75pt;z-index:251694592" fillcolor="#974706"/>
              </w:pict>
            </w:r>
            <w:r>
              <w:rPr>
                <w:noProof/>
                <w:lang w:eastAsia="ru-RU"/>
              </w:rPr>
              <w:pict>
                <v:oval id="_x0000_s1263" style="position:absolute;margin-left:.8pt;margin-top:285.25pt;width:16pt;height:30.1pt;z-index:251701760" fillcolor="#00b050"/>
              </w:pict>
            </w:r>
            <w:r>
              <w:rPr>
                <w:noProof/>
                <w:lang w:eastAsia="ru-RU"/>
              </w:rPr>
              <w:pict>
                <v:oval id="_x0000_s1264" style="position:absolute;margin-left:174.35pt;margin-top:291.55pt;width:16pt;height:30.1pt;z-index:251700736" fillcolor="#00b050"/>
              </w:pict>
            </w:r>
            <w:r>
              <w:rPr>
                <w:noProof/>
                <w:lang w:eastAsia="ru-RU"/>
              </w:rPr>
              <w:pict>
                <v:oval id="_x0000_s1265" style="position:absolute;margin-left:98.95pt;margin-top:285.25pt;width:16pt;height:30.1pt;z-index:251698688" fillcolor="#00b050"/>
              </w:pict>
            </w:r>
            <w:r>
              <w:rPr>
                <w:noProof/>
                <w:lang w:eastAsia="ru-RU"/>
              </w:rPr>
              <w:pict>
                <v:oval id="_x0000_s1266" style="position:absolute;margin-left:239.9pt;margin-top:284.4pt;width:16pt;height:30.1pt;z-index:251699712" fillcolor="#00b050"/>
              </w:pict>
            </w:r>
            <w:r>
              <w:rPr>
                <w:noProof/>
                <w:lang w:eastAsia="ru-RU"/>
              </w:rPr>
              <w:pict>
                <v:shape id="_x0000_s1267" type="#_x0000_t22" style="position:absolute;margin-left:244.85pt;margin-top:304.7pt;width:6.75pt;height:30.75pt;z-index:251695616" fillcolor="#974706"/>
              </w:pict>
            </w:r>
            <w:r>
              <w:rPr>
                <w:noProof/>
                <w:lang w:eastAsia="ru-RU"/>
              </w:rPr>
              <w:pict>
                <v:shape id="_x0000_s1268" type="#_x0000_t22" style="position:absolute;margin-left:178.65pt;margin-top:302.25pt;width:6.75pt;height:30.75pt;z-index:251697664" fillcolor="#974706"/>
              </w:pict>
            </w:r>
            <w:r>
              <w:rPr>
                <w:noProof/>
                <w:lang w:eastAsia="ru-RU"/>
              </w:rPr>
              <w:pict>
                <v:shape id="_x0000_s1269" type="#_x0000_t22" style="position:absolute;margin-left:104.2pt;margin-top:304.7pt;width:6.75pt;height:30.75pt;z-index:251696640" fillcolor="#974706"/>
              </w:pict>
            </w:r>
            <w:r>
              <w:rPr>
                <w:noProof/>
                <w:lang w:eastAsia="ru-RU"/>
              </w:rPr>
              <w:pict>
                <v:oval id="_x0000_s1270" style="position:absolute;margin-left:470.1pt;margin-top:256.05pt;width:16pt;height:30.1pt;z-index:251691520" fillcolor="#00b050"/>
              </w:pict>
            </w:r>
            <w:r>
              <w:rPr>
                <w:noProof/>
                <w:lang w:eastAsia="ru-RU"/>
              </w:rPr>
              <w:pict>
                <v:shape id="_x0000_s1271" type="#_x0000_t22" style="position:absolute;margin-left:474.4pt;margin-top:276.85pt;width:6.75pt;height:30.75pt;z-index:251690496" fillcolor="#974706"/>
              </w:pict>
            </w:r>
            <w:r>
              <w:rPr>
                <w:noProof/>
                <w:lang w:eastAsia="ru-RU"/>
              </w:rPr>
              <w:pict>
                <v:oval id="_x0000_s1272" style="position:absolute;margin-left:484.25pt;margin-top:286.15pt;width:16pt;height:30.1pt;z-index:251693568" fillcolor="#00b050"/>
              </w:pict>
            </w:r>
            <w:r>
              <w:rPr>
                <w:noProof/>
                <w:lang w:eastAsia="ru-RU"/>
              </w:rPr>
              <w:pict>
                <v:oval id="_x0000_s1273" style="position:absolute;margin-left:453.15pt;margin-top:281.85pt;width:16pt;height:30.1pt;z-index:251692544" fillcolor="#00b050"/>
              </w:pict>
            </w:r>
            <w:r>
              <w:rPr>
                <w:noProof/>
                <w:lang w:eastAsia="ru-RU"/>
              </w:rPr>
              <w:pict>
                <v:shape id="_x0000_s1274" type="#_x0000_t22" style="position:absolute;margin-left:490.65pt;margin-top:303.45pt;width:6.75pt;height:30.75pt;z-index:251688448" fillcolor="#974706"/>
              </w:pict>
            </w:r>
            <w:r>
              <w:rPr>
                <w:noProof/>
                <w:lang w:eastAsia="ru-RU"/>
              </w:rPr>
              <w:pict>
                <v:oval id="_x0000_s1275" style="position:absolute;margin-left:454.95pt;margin-top:278.7pt;width:16pt;height:30.1pt;z-index:251686400" fillcolor="#00b050"/>
              </w:pict>
            </w:r>
            <w:r>
              <w:rPr>
                <w:noProof/>
                <w:lang w:eastAsia="ru-RU"/>
              </w:rPr>
              <w:pict>
                <v:shape id="_x0000_s1276" type="#_x0000_t22" style="position:absolute;margin-left:458.4pt;margin-top:299.45pt;width:6.75pt;height:30.75pt;z-index:251689472" fillcolor="#974706"/>
              </w:pict>
            </w:r>
            <w:r>
              <w:rPr>
                <w:noProof/>
                <w:lang w:eastAsia="ru-RU"/>
              </w:rPr>
              <w:pict>
                <v:oval id="_x0000_s1277" style="position:absolute;margin-left:484.25pt;margin-top:278.7pt;width:16pt;height:30.1pt;z-index:251687424" fillcolor="#00b050"/>
              </w:pict>
            </w:r>
            <w:r>
              <w:rPr>
                <w:noProof/>
                <w:lang w:eastAsia="ru-RU"/>
              </w:rPr>
              <w:pict>
                <v:rect id="_x0000_s1278" style="position:absolute;margin-left:503.6pt;margin-top:195.1pt;width:14.15pt;height:60.7pt;z-index:251682304" fillcolor="#ffc000">
                  <v:textbox style="mso-next-textbox:#_x0000_s1278">
                    <w:txbxContent>
                      <w:p w:rsidR="00630ADC" w:rsidRPr="0004044C" w:rsidRDefault="00630ADC" w:rsidP="009F7CDF">
                        <w:pPr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04044C">
                          <w:rPr>
                            <w:b/>
                            <w:bCs/>
                            <w:sz w:val="16"/>
                            <w:szCs w:val="16"/>
                          </w:rPr>
                          <w:t>в</w:t>
                        </w:r>
                        <w:r>
                          <w:rPr>
                            <w:b/>
                            <w:bCs/>
                            <w:sz w:val="16"/>
                            <w:szCs w:val="16"/>
                          </w:rPr>
                          <w:t>ъезд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ru-RU"/>
              </w:rPr>
              <w:pict>
                <v:rect id="_x0000_s1279" style="position:absolute;margin-left:326.65pt;margin-top:322.35pt;width:32.3pt;height:16.2pt;z-index:251685376" fillcolor="#ffc000">
                  <v:textbox style="mso-next-textbox:#_x0000_s1279">
                    <w:txbxContent>
                      <w:p w:rsidR="00630ADC" w:rsidRPr="0004044C" w:rsidRDefault="00630ADC" w:rsidP="009F7CDF">
                        <w:pPr>
                          <w:rPr>
                            <w:b/>
                            <w:bCs/>
                          </w:rPr>
                        </w:pPr>
                        <w:r w:rsidRPr="0004044C">
                          <w:rPr>
                            <w:b/>
                            <w:bCs/>
                            <w:sz w:val="16"/>
                            <w:szCs w:val="16"/>
                          </w:rPr>
                          <w:t>вход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ru-RU"/>
              </w:rPr>
              <w:pict>
                <v:rect id="_x0000_s1280" style="position:absolute;margin-left:503.6pt;margin-top:64.45pt;width:12.6pt;height:49.25pt;z-index:251684352" fillcolor="#ffc000">
                  <v:textbox style="mso-next-textbox:#_x0000_s1280">
                    <w:txbxContent>
                      <w:p w:rsidR="00630ADC" w:rsidRPr="0004044C" w:rsidRDefault="00630ADC" w:rsidP="009F7CDF">
                        <w:pPr>
                          <w:rPr>
                            <w:b/>
                            <w:bCs/>
                          </w:rPr>
                        </w:pPr>
                        <w:r w:rsidRPr="0004044C">
                          <w:rPr>
                            <w:b/>
                            <w:bCs/>
                            <w:sz w:val="16"/>
                            <w:szCs w:val="16"/>
                          </w:rPr>
                          <w:t>вход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ru-RU"/>
              </w:rPr>
              <w:pict>
                <v:roundrect id="_x0000_s1281" style="position:absolute;margin-left:3.9pt;margin-top:320.7pt;width:495.1pt;height:13.5pt;z-index:251672064" arcsize="10923f" fillcolor="#c2d69b" strokecolor="#9bbb59" strokeweight="1pt">
                  <v:fill color2="#9bbb59" focusposition="1" focussize="" focus="50%" type="gradient"/>
                  <v:shadow on="t" type="perspective" color="#4e6128" offset="1pt" offset2="-3pt"/>
                  <v:textbox style="mso-next-textbox:#_x0000_s1281">
                    <w:txbxContent>
                      <w:p w:rsidR="00630ADC" w:rsidRPr="00523478" w:rsidRDefault="00630ADC" w:rsidP="009F7CDF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oundrect>
              </w:pict>
            </w:r>
            <w:r>
              <w:rPr>
                <w:noProof/>
                <w:lang w:eastAsia="ru-RU"/>
              </w:rPr>
              <w:pict>
                <v:shape id="_x0000_s1282" type="#_x0000_t22" style="position:absolute;margin-left:5.15pt;margin-top:1.75pt;width:6.75pt;height:30.75pt;z-index:251673088" fillcolor="#974706"/>
              </w:pict>
            </w:r>
            <w:r>
              <w:rPr>
                <w:noProof/>
                <w:lang w:eastAsia="ru-RU"/>
              </w:rPr>
              <w:pict>
                <v:shape id="_x0000_s1283" type="#_x0000_t22" style="position:absolute;margin-left:21.45pt;margin-top:15.8pt;width:6.75pt;height:30.75pt;z-index:251674112" fillcolor="#974706"/>
              </w:pict>
            </w:r>
            <w:r>
              <w:rPr>
                <w:noProof/>
                <w:lang w:eastAsia="ru-RU"/>
              </w:rPr>
              <w:pict>
                <v:roundrect id="_x0000_s1284" style="position:absolute;margin-left:180.5pt;margin-top:117.1pt;width:203.7pt;height:120.6pt;z-index:251660800" arcsize="10923f" fillcolor="yellow" strokecolor="#7030a0" strokeweight="1pt">
                  <v:fill color2="#fde9d9"/>
                  <v:shadow type="perspective" color="#974706" opacity=".5" offset="1pt" offset2="-3pt"/>
                  <v:textbox style="mso-next-textbox:#_x0000_s1284">
                    <w:txbxContent>
                      <w:p w:rsidR="00630ADC" w:rsidRDefault="00630ADC" w:rsidP="009F7CDF">
                        <w:pPr>
                          <w:spacing w:after="0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:rsidR="00630ADC" w:rsidRDefault="00630ADC" w:rsidP="009F7CDF">
                        <w:pPr>
                          <w:spacing w:after="0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:rsidR="00630ADC" w:rsidRPr="004B543C" w:rsidRDefault="00630ADC" w:rsidP="009F7CDF">
                        <w:pPr>
                          <w:spacing w:after="0"/>
                          <w:jc w:val="center"/>
                          <w:rPr>
                            <w:b/>
                            <w:bCs/>
                            <w:color w:val="C00000"/>
                            <w:sz w:val="24"/>
                            <w:szCs w:val="24"/>
                          </w:rPr>
                        </w:pPr>
                        <w:r w:rsidRPr="004B543C">
                          <w:rPr>
                            <w:b/>
                            <w:bCs/>
                            <w:color w:val="C00000"/>
                            <w:sz w:val="24"/>
                            <w:szCs w:val="24"/>
                          </w:rPr>
                          <w:t xml:space="preserve">Здание МДОУ «Детский сад комбинированного вида № 19 </w:t>
                        </w:r>
                      </w:p>
                      <w:p w:rsidR="00630ADC" w:rsidRPr="004B543C" w:rsidRDefault="00630ADC" w:rsidP="009F7CDF">
                        <w:pPr>
                          <w:jc w:val="center"/>
                          <w:rPr>
                            <w:b/>
                            <w:bCs/>
                            <w:color w:val="C00000"/>
                            <w:sz w:val="24"/>
                            <w:szCs w:val="24"/>
                          </w:rPr>
                        </w:pPr>
                        <w:r w:rsidRPr="004B543C">
                          <w:rPr>
                            <w:b/>
                            <w:bCs/>
                            <w:color w:val="C00000"/>
                            <w:sz w:val="24"/>
                            <w:szCs w:val="24"/>
                          </w:rPr>
                          <w:t>п. Разумное»</w:t>
                        </w:r>
                      </w:p>
                      <w:p w:rsidR="00630ADC" w:rsidRDefault="00630ADC" w:rsidP="009F7CDF"/>
                    </w:txbxContent>
                  </v:textbox>
                </v:roundrect>
              </w:pict>
            </w:r>
            <w:r>
              <w:rPr>
                <w:noProof/>
                <w:lang w:eastAsia="ru-RU"/>
              </w:rPr>
              <w:pict>
                <v:roundrect id="_x0000_s1285" style="position:absolute;margin-left:429.45pt;margin-top:99.3pt;width:1in;height:68.9pt;z-index:251667968" arcsize="10923f" strokecolor="#c2d69b" strokeweight="1pt">
                  <v:fill color2="#d6e3bc" focusposition="1" focussize="" focus="100%" type="gradient"/>
                  <v:shadow on="t" type="perspective" color="#4e6128" opacity=".5" offset="1pt" offset2="-3pt"/>
                  <v:textbox style="mso-next-textbox:#_x0000_s1285">
                    <w:txbxContent>
                      <w:p w:rsidR="00630ADC" w:rsidRPr="00523478" w:rsidRDefault="00630ADC" w:rsidP="009F7CDF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523478">
                          <w:rPr>
                            <w:b/>
                            <w:bCs/>
                            <w:sz w:val="18"/>
                            <w:szCs w:val="18"/>
                          </w:rPr>
                          <w:t>Прогулочная групповая площадка</w:t>
                        </w:r>
                      </w:p>
                      <w:p w:rsidR="00630ADC" w:rsidRDefault="00630ADC" w:rsidP="009F7CDF"/>
                    </w:txbxContent>
                  </v:textbox>
                </v:roundrect>
              </w:pict>
            </w:r>
            <w:r>
              <w:rPr>
                <w:noProof/>
                <w:lang w:eastAsia="ru-RU"/>
              </w:rPr>
              <w:pict>
                <v:roundrect id="_x0000_s1286" style="position:absolute;margin-left:-2.25pt;margin-top:104.5pt;width:1in;height:54.15pt;z-index:251663872" arcsize="10923f" strokecolor="#666" strokeweight="1pt">
                  <v:fill color2="#999" focusposition="1" focussize="" focus="100%" type="gradient"/>
                  <v:shadow on="t" type="perspective" color="#7f7f7f" opacity=".5" offset="1pt" offset2="-3pt"/>
                  <v:textbox style="mso-next-textbox:#_x0000_s1286">
                    <w:txbxContent>
                      <w:p w:rsidR="00630ADC" w:rsidRPr="00523478" w:rsidRDefault="00630ADC" w:rsidP="009F7CDF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 xml:space="preserve">Авто городок 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630ADC" w:rsidRDefault="00630ADC" w:rsidP="009F7CDF">
      <w:pPr>
        <w:rPr>
          <w:sz w:val="28"/>
          <w:szCs w:val="28"/>
          <w:lang w:eastAsia="ru-RU"/>
        </w:rPr>
      </w:pPr>
    </w:p>
    <w:p w:rsidR="00630ADC" w:rsidRDefault="00630ADC" w:rsidP="009F7CDF">
      <w:pPr>
        <w:rPr>
          <w:sz w:val="28"/>
          <w:szCs w:val="28"/>
          <w:lang w:eastAsia="ru-RU"/>
        </w:rPr>
      </w:pPr>
    </w:p>
    <w:p w:rsidR="00630ADC" w:rsidRDefault="00630ADC" w:rsidP="009F7CDF">
      <w:pPr>
        <w:rPr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_x0000_s1287" type="#_x0000_t32" style="position:absolute;margin-left:7.9pt;margin-top:7.5pt;width:40.65pt;height:0;z-index:251730432" o:connectortype="straight" strokecolor="red" strokeweight="3pt">
            <v:stroke startarrow="block" endarrow="block"/>
          </v:shape>
        </w:pict>
      </w:r>
      <w:r>
        <w:rPr>
          <w:sz w:val="28"/>
          <w:szCs w:val="28"/>
          <w:lang w:eastAsia="ru-RU"/>
        </w:rPr>
        <w:tab/>
        <w:t xml:space="preserve">         </w:t>
      </w:r>
      <w:r w:rsidRPr="00BB1CA5">
        <w:rPr>
          <w:sz w:val="24"/>
          <w:szCs w:val="24"/>
          <w:lang w:eastAsia="ru-RU"/>
        </w:rPr>
        <w:t>Движение детей по территории образовательной организации</w:t>
      </w:r>
    </w:p>
    <w:p w:rsidR="00630ADC" w:rsidRDefault="00630ADC" w:rsidP="009F7CDF">
      <w:pPr>
        <w:tabs>
          <w:tab w:val="left" w:pos="1046"/>
        </w:tabs>
        <w:rPr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_x0000_s1288" type="#_x0000_t32" style="position:absolute;margin-left:7.9pt;margin-top:8.85pt;width:37.85pt;height:.05pt;z-index:251744768" o:connectortype="straight" strokecolor="#7030a0" strokeweight="3pt">
            <v:stroke endarrow="block"/>
          </v:shape>
        </w:pict>
      </w:r>
      <w:r>
        <w:rPr>
          <w:sz w:val="24"/>
          <w:szCs w:val="24"/>
          <w:lang w:eastAsia="ru-RU"/>
        </w:rPr>
        <w:tab/>
        <w:t xml:space="preserve">    Движение в ручную переноса грузов по  территории ДОУ</w:t>
      </w:r>
    </w:p>
    <w:p w:rsidR="00630ADC" w:rsidRDefault="00630ADC" w:rsidP="009F7CDF">
      <w:pPr>
        <w:tabs>
          <w:tab w:val="left" w:pos="1046"/>
        </w:tabs>
        <w:rPr>
          <w:sz w:val="24"/>
          <w:szCs w:val="24"/>
          <w:lang w:eastAsia="ru-RU"/>
        </w:rPr>
      </w:pPr>
      <w:r>
        <w:rPr>
          <w:noProof/>
          <w:lang w:eastAsia="ru-RU"/>
        </w:rPr>
        <w:pict>
          <v:rect id="_x0000_s1289" style="position:absolute;margin-left:7.4pt;margin-top:1.65pt;width:41.15pt;height:11.35pt;z-index:251745792" fillcolor="#f9a5e7">
            <v:textbox style="mso-next-textbox:#_x0000_s1289">
              <w:txbxContent>
                <w:p w:rsidR="00630ADC" w:rsidRPr="002B5EFD" w:rsidRDefault="00630ADC" w:rsidP="009F7CDF">
                  <w:pPr>
                    <w:rPr>
                      <w:b/>
                      <w:bCs/>
                      <w:sz w:val="10"/>
                      <w:szCs w:val="10"/>
                    </w:rPr>
                  </w:pPr>
                </w:p>
              </w:txbxContent>
            </v:textbox>
          </v:rect>
        </w:pict>
      </w:r>
      <w:r>
        <w:rPr>
          <w:sz w:val="24"/>
          <w:szCs w:val="24"/>
          <w:lang w:eastAsia="ru-RU"/>
        </w:rPr>
        <w:tab/>
        <w:t xml:space="preserve">    Место разгрузки, погрузки</w:t>
      </w:r>
    </w:p>
    <w:p w:rsidR="00630ADC" w:rsidRPr="00EC0C6D" w:rsidRDefault="00630ADC" w:rsidP="009F7CDF">
      <w:pPr>
        <w:tabs>
          <w:tab w:val="left" w:pos="1046"/>
        </w:tabs>
        <w:rPr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_x0000_s1290" type="#_x0000_t32" style="position:absolute;margin-left:7.4pt;margin-top:7.45pt;width:40.4pt;height:.6pt;flip:y;z-index:251746816" o:connectortype="straight" strokecolor="#7030a0" strokeweight="3pt">
            <v:stroke startarrow="block" endarrow="block"/>
          </v:shape>
        </w:pict>
      </w:r>
      <w:r>
        <w:rPr>
          <w:sz w:val="24"/>
          <w:szCs w:val="24"/>
          <w:lang w:eastAsia="ru-RU"/>
        </w:rPr>
        <w:tab/>
        <w:t xml:space="preserve">    Въезд/ выезд грузового транспортного средства</w:t>
      </w:r>
    </w:p>
    <w:p w:rsidR="00630ADC" w:rsidRPr="00427C63" w:rsidRDefault="00630ADC" w:rsidP="009F7CDF">
      <w:pPr>
        <w:spacing w:after="0" w:line="36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630ADC" w:rsidRPr="00427C63" w:rsidRDefault="00630ADC" w:rsidP="009F7CDF">
      <w:pPr>
        <w:spacing w:after="0" w:line="36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630ADC" w:rsidRPr="00427C63" w:rsidRDefault="00630ADC" w:rsidP="009F7CDF">
      <w:pPr>
        <w:spacing w:after="0" w:line="36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630ADC" w:rsidRPr="00427C63" w:rsidRDefault="00630ADC" w:rsidP="009F7CDF">
      <w:pPr>
        <w:spacing w:after="0" w:line="36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630ADC" w:rsidRDefault="00630ADC" w:rsidP="009F7CDF">
      <w:pPr>
        <w:spacing w:after="0" w:line="36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9F7CDF">
        <w:rPr>
          <w:rFonts w:ascii="Times New Roman" w:hAnsi="Times New Roman"/>
          <w:b/>
          <w:sz w:val="28"/>
          <w:szCs w:val="28"/>
          <w:lang w:eastAsia="ru-RU"/>
        </w:rPr>
        <w:t xml:space="preserve">                                      </w:t>
      </w:r>
    </w:p>
    <w:p w:rsidR="00630ADC" w:rsidRDefault="00630ADC" w:rsidP="003D5885">
      <w:pPr>
        <w:tabs>
          <w:tab w:val="left" w:pos="3040"/>
        </w:tabs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58568D">
        <w:rPr>
          <w:rFonts w:ascii="Times New Roman" w:hAnsi="Times New Roman"/>
          <w:b/>
          <w:noProof/>
          <w:sz w:val="32"/>
          <w:szCs w:val="32"/>
          <w:lang w:eastAsia="ru-RU"/>
        </w:rPr>
        <w:pict>
          <v:shape id="Рисунок 5" o:spid="_x0000_i1026" type="#_x0000_t75" style="width:465pt;height:639.75pt;visibility:visible">
            <v:imagedata r:id="rId11" o:title=""/>
          </v:shape>
        </w:pict>
      </w:r>
      <w:r>
        <w:rPr>
          <w:rFonts w:ascii="Times New Roman" w:hAnsi="Times New Roman"/>
          <w:b/>
          <w:sz w:val="32"/>
          <w:szCs w:val="32"/>
        </w:rPr>
        <w:t xml:space="preserve">                              </w:t>
      </w:r>
    </w:p>
    <w:p w:rsidR="00630ADC" w:rsidRDefault="00630ADC" w:rsidP="00ED10F5">
      <w:pPr>
        <w:tabs>
          <w:tab w:val="left" w:pos="3040"/>
        </w:tabs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30ADC" w:rsidRDefault="00630ADC" w:rsidP="00ED10F5">
      <w:pPr>
        <w:tabs>
          <w:tab w:val="left" w:pos="3040"/>
        </w:tabs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30ADC" w:rsidRDefault="00630ADC" w:rsidP="003D588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30ADC" w:rsidRDefault="00630ADC" w:rsidP="00B24785">
      <w:pPr>
        <w:tabs>
          <w:tab w:val="left" w:pos="3040"/>
        </w:tabs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630ADC" w:rsidRDefault="00630ADC" w:rsidP="00ED10F5">
      <w:pPr>
        <w:tabs>
          <w:tab w:val="left" w:pos="304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120"/>
        <w:gridCol w:w="4459"/>
        <w:gridCol w:w="1804"/>
        <w:gridCol w:w="2188"/>
      </w:tblGrid>
      <w:tr w:rsidR="00630ADC" w:rsidTr="009405BF">
        <w:trPr>
          <w:trHeight w:val="416"/>
        </w:trPr>
        <w:tc>
          <w:tcPr>
            <w:tcW w:w="1120" w:type="dxa"/>
            <w:tcBorders>
              <w:top w:val="single" w:sz="4" w:space="0" w:color="auto"/>
              <w:bottom w:val="single" w:sz="4" w:space="0" w:color="auto"/>
            </w:tcBorders>
          </w:tcPr>
          <w:p w:rsidR="00630ADC" w:rsidRDefault="00630ADC" w:rsidP="00C50FA2">
            <w:pPr>
              <w:tabs>
                <w:tab w:val="left" w:pos="382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4459" w:type="dxa"/>
            <w:tcBorders>
              <w:top w:val="single" w:sz="4" w:space="0" w:color="auto"/>
              <w:bottom w:val="single" w:sz="4" w:space="0" w:color="auto"/>
            </w:tcBorders>
          </w:tcPr>
          <w:p w:rsidR="00630ADC" w:rsidRPr="00ED10F5" w:rsidRDefault="00630ADC" w:rsidP="00C50FA2">
            <w:pPr>
              <w:tabs>
                <w:tab w:val="left" w:pos="3820"/>
              </w:tabs>
              <w:rPr>
                <w:rFonts w:ascii="Times New Roman" w:hAnsi="Times New Roman"/>
                <w:sz w:val="28"/>
                <w:szCs w:val="28"/>
              </w:rPr>
            </w:pPr>
            <w:r w:rsidRPr="00ED10F5">
              <w:rPr>
                <w:rFonts w:ascii="Times New Roman" w:hAnsi="Times New Roman"/>
                <w:sz w:val="28"/>
                <w:szCs w:val="28"/>
              </w:rPr>
              <w:t xml:space="preserve">Оформление уголков безопасности дорожного движения в группах </w:t>
            </w:r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</w:tcPr>
          <w:p w:rsidR="00630ADC" w:rsidRPr="00B26040" w:rsidRDefault="00630ADC" w:rsidP="00C50FA2">
            <w:pPr>
              <w:tabs>
                <w:tab w:val="left" w:pos="382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ноябрь </w:t>
            </w:r>
          </w:p>
        </w:tc>
        <w:tc>
          <w:tcPr>
            <w:tcW w:w="2188" w:type="dxa"/>
            <w:tcBorders>
              <w:top w:val="single" w:sz="4" w:space="0" w:color="auto"/>
              <w:bottom w:val="single" w:sz="4" w:space="0" w:color="auto"/>
            </w:tcBorders>
          </w:tcPr>
          <w:p w:rsidR="00630ADC" w:rsidRPr="00B26040" w:rsidRDefault="00630ADC" w:rsidP="00ED10F5">
            <w:pPr>
              <w:tabs>
                <w:tab w:val="left" w:pos="382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630ADC" w:rsidTr="00C50FA2">
        <w:trPr>
          <w:trHeight w:val="270"/>
        </w:trPr>
        <w:tc>
          <w:tcPr>
            <w:tcW w:w="957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630ADC" w:rsidRPr="00E04A7F" w:rsidRDefault="00630ADC" w:rsidP="00ED10F5">
            <w:pPr>
              <w:tabs>
                <w:tab w:val="left" w:pos="3820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04A7F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              Работа с педагогами </w:t>
            </w:r>
          </w:p>
        </w:tc>
      </w:tr>
      <w:tr w:rsidR="00630ADC" w:rsidTr="009405BF">
        <w:trPr>
          <w:trHeight w:val="462"/>
        </w:trPr>
        <w:tc>
          <w:tcPr>
            <w:tcW w:w="1120" w:type="dxa"/>
            <w:tcBorders>
              <w:top w:val="single" w:sz="4" w:space="0" w:color="auto"/>
              <w:bottom w:val="single" w:sz="4" w:space="0" w:color="auto"/>
            </w:tcBorders>
          </w:tcPr>
          <w:p w:rsidR="00630ADC" w:rsidRPr="00411092" w:rsidRDefault="00630ADC" w:rsidP="00E04A7F">
            <w:pPr>
              <w:rPr>
                <w:rFonts w:ascii="Times New Roman" w:hAnsi="Times New Roman"/>
                <w:sz w:val="28"/>
                <w:szCs w:val="28"/>
              </w:rPr>
            </w:pPr>
            <w:r w:rsidRPr="0041109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459" w:type="dxa"/>
            <w:tcBorders>
              <w:top w:val="single" w:sz="4" w:space="0" w:color="auto"/>
              <w:bottom w:val="single" w:sz="4" w:space="0" w:color="auto"/>
            </w:tcBorders>
          </w:tcPr>
          <w:p w:rsidR="00630ADC" w:rsidRPr="00411092" w:rsidRDefault="00630ADC" w:rsidP="00E04A7F">
            <w:pPr>
              <w:rPr>
                <w:rFonts w:ascii="Times New Roman" w:hAnsi="Times New Roman"/>
                <w:sz w:val="28"/>
                <w:szCs w:val="28"/>
              </w:rPr>
            </w:pPr>
            <w:r w:rsidRPr="00411092">
              <w:rPr>
                <w:rFonts w:ascii="Times New Roman" w:hAnsi="Times New Roman"/>
                <w:sz w:val="28"/>
                <w:szCs w:val="28"/>
              </w:rPr>
              <w:t>Доведение до сведения сотрудников ДОУ приказов и распоряжений управления образования администрации Белгородского района о профилактических мероприятиях по ПДД</w:t>
            </w:r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</w:tcPr>
          <w:p w:rsidR="00630ADC" w:rsidRPr="00411092" w:rsidRDefault="00630ADC" w:rsidP="00E04A7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411092">
              <w:rPr>
                <w:rFonts w:ascii="Times New Roman" w:hAnsi="Times New Roman"/>
                <w:sz w:val="28"/>
                <w:szCs w:val="28"/>
              </w:rPr>
              <w:t xml:space="preserve"> течение года</w:t>
            </w:r>
          </w:p>
        </w:tc>
        <w:tc>
          <w:tcPr>
            <w:tcW w:w="2188" w:type="dxa"/>
            <w:tcBorders>
              <w:top w:val="single" w:sz="4" w:space="0" w:color="auto"/>
              <w:bottom w:val="single" w:sz="4" w:space="0" w:color="auto"/>
            </w:tcBorders>
          </w:tcPr>
          <w:p w:rsidR="00630ADC" w:rsidRDefault="00630ADC" w:rsidP="00E04A7F">
            <w:pPr>
              <w:tabs>
                <w:tab w:val="left" w:pos="382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</w:tc>
      </w:tr>
      <w:tr w:rsidR="00630ADC" w:rsidTr="009405BF">
        <w:trPr>
          <w:trHeight w:val="589"/>
        </w:trPr>
        <w:tc>
          <w:tcPr>
            <w:tcW w:w="1120" w:type="dxa"/>
            <w:tcBorders>
              <w:top w:val="single" w:sz="4" w:space="0" w:color="auto"/>
              <w:bottom w:val="single" w:sz="4" w:space="0" w:color="auto"/>
            </w:tcBorders>
          </w:tcPr>
          <w:p w:rsidR="00630ADC" w:rsidRPr="00411092" w:rsidRDefault="00630ADC" w:rsidP="00E04A7F">
            <w:pPr>
              <w:rPr>
                <w:rFonts w:ascii="Times New Roman" w:hAnsi="Times New Roman"/>
                <w:sz w:val="28"/>
                <w:szCs w:val="28"/>
              </w:rPr>
            </w:pPr>
            <w:r w:rsidRPr="0041109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459" w:type="dxa"/>
            <w:tcBorders>
              <w:top w:val="single" w:sz="4" w:space="0" w:color="auto"/>
              <w:bottom w:val="single" w:sz="4" w:space="0" w:color="auto"/>
            </w:tcBorders>
          </w:tcPr>
          <w:p w:rsidR="00630ADC" w:rsidRPr="00411092" w:rsidRDefault="00630ADC" w:rsidP="00E04A7F">
            <w:pPr>
              <w:rPr>
                <w:rFonts w:ascii="Times New Roman" w:hAnsi="Times New Roman"/>
                <w:sz w:val="28"/>
                <w:szCs w:val="28"/>
              </w:rPr>
            </w:pPr>
            <w:r w:rsidRPr="00411092">
              <w:rPr>
                <w:rFonts w:ascii="Times New Roman" w:hAnsi="Times New Roman"/>
                <w:sz w:val="28"/>
                <w:szCs w:val="28"/>
              </w:rPr>
              <w:t>Организация встречи сотрудников ДОУ с инспектором ГИБДД для проведения консультации по вопросам  предупреждения дорожно-транспортного травматизма</w:t>
            </w:r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</w:tcPr>
          <w:p w:rsidR="00630ADC" w:rsidRPr="00411092" w:rsidRDefault="00630ADC" w:rsidP="00E04A7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411092">
              <w:rPr>
                <w:rFonts w:ascii="Times New Roman" w:hAnsi="Times New Roman"/>
                <w:sz w:val="28"/>
                <w:szCs w:val="28"/>
              </w:rPr>
              <w:t xml:space="preserve">оябрь </w:t>
            </w:r>
          </w:p>
        </w:tc>
        <w:tc>
          <w:tcPr>
            <w:tcW w:w="2188" w:type="dxa"/>
            <w:tcBorders>
              <w:top w:val="single" w:sz="4" w:space="0" w:color="auto"/>
              <w:bottom w:val="single" w:sz="4" w:space="0" w:color="auto"/>
            </w:tcBorders>
          </w:tcPr>
          <w:p w:rsidR="00630ADC" w:rsidRDefault="00630ADC" w:rsidP="009405BF">
            <w:pPr>
              <w:tabs>
                <w:tab w:val="left" w:pos="382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  МДОУ  № 19  п. Разумное</w:t>
            </w:r>
          </w:p>
          <w:p w:rsidR="00630ADC" w:rsidRPr="00B26040" w:rsidRDefault="00630ADC" w:rsidP="009405BF">
            <w:pPr>
              <w:tabs>
                <w:tab w:val="left" w:pos="382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6040">
              <w:rPr>
                <w:rFonts w:ascii="Times New Roman" w:hAnsi="Times New Roman"/>
                <w:sz w:val="28"/>
                <w:szCs w:val="28"/>
              </w:rPr>
              <w:t>сотрудники ОГИБДД</w:t>
            </w:r>
          </w:p>
          <w:p w:rsidR="00630ADC" w:rsidRPr="009405BF" w:rsidRDefault="00630ADC" w:rsidP="009405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0ADC" w:rsidTr="009405BF">
        <w:trPr>
          <w:trHeight w:val="1335"/>
        </w:trPr>
        <w:tc>
          <w:tcPr>
            <w:tcW w:w="1120" w:type="dxa"/>
            <w:tcBorders>
              <w:top w:val="single" w:sz="4" w:space="0" w:color="auto"/>
              <w:bottom w:val="single" w:sz="4" w:space="0" w:color="auto"/>
            </w:tcBorders>
          </w:tcPr>
          <w:p w:rsidR="00630ADC" w:rsidRPr="00411092" w:rsidRDefault="00630ADC" w:rsidP="00E04A7F">
            <w:pPr>
              <w:rPr>
                <w:rFonts w:ascii="Times New Roman" w:hAnsi="Times New Roman"/>
                <w:sz w:val="28"/>
                <w:szCs w:val="28"/>
              </w:rPr>
            </w:pPr>
            <w:r w:rsidRPr="0041109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459" w:type="dxa"/>
            <w:tcBorders>
              <w:top w:val="single" w:sz="4" w:space="0" w:color="auto"/>
              <w:bottom w:val="single" w:sz="4" w:space="0" w:color="auto"/>
            </w:tcBorders>
          </w:tcPr>
          <w:p w:rsidR="00630ADC" w:rsidRPr="00411092" w:rsidRDefault="00630ADC" w:rsidP="00E04A7F">
            <w:pPr>
              <w:rPr>
                <w:rFonts w:ascii="Times New Roman" w:hAnsi="Times New Roman"/>
                <w:sz w:val="28"/>
                <w:szCs w:val="28"/>
              </w:rPr>
            </w:pPr>
            <w:r w:rsidRPr="00411092">
              <w:rPr>
                <w:rFonts w:ascii="Times New Roman" w:hAnsi="Times New Roman"/>
                <w:sz w:val="28"/>
                <w:szCs w:val="28"/>
              </w:rPr>
              <w:t>Консультация «Планирование мероприятий с детьми по ПДД для всех возрастных групп на учебный год»</w:t>
            </w:r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</w:tcPr>
          <w:p w:rsidR="00630ADC" w:rsidRPr="00411092" w:rsidRDefault="00630ADC" w:rsidP="00E04A7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411092">
              <w:rPr>
                <w:rFonts w:ascii="Times New Roman" w:hAnsi="Times New Roman"/>
                <w:sz w:val="28"/>
                <w:szCs w:val="28"/>
              </w:rPr>
              <w:t>ентябрь</w:t>
            </w:r>
          </w:p>
        </w:tc>
        <w:tc>
          <w:tcPr>
            <w:tcW w:w="2188" w:type="dxa"/>
            <w:tcBorders>
              <w:top w:val="single" w:sz="4" w:space="0" w:color="auto"/>
              <w:bottom w:val="single" w:sz="4" w:space="0" w:color="auto"/>
            </w:tcBorders>
          </w:tcPr>
          <w:p w:rsidR="00630ADC" w:rsidRDefault="00630ADC" w:rsidP="00E04A7F">
            <w:pPr>
              <w:tabs>
                <w:tab w:val="left" w:pos="382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</w:tc>
      </w:tr>
      <w:tr w:rsidR="00630ADC" w:rsidTr="009405BF">
        <w:trPr>
          <w:trHeight w:val="945"/>
        </w:trPr>
        <w:tc>
          <w:tcPr>
            <w:tcW w:w="1120" w:type="dxa"/>
            <w:tcBorders>
              <w:top w:val="single" w:sz="4" w:space="0" w:color="auto"/>
              <w:bottom w:val="single" w:sz="4" w:space="0" w:color="auto"/>
            </w:tcBorders>
          </w:tcPr>
          <w:p w:rsidR="00630ADC" w:rsidRPr="00411092" w:rsidRDefault="00630ADC" w:rsidP="00E04A7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459" w:type="dxa"/>
            <w:tcBorders>
              <w:top w:val="single" w:sz="4" w:space="0" w:color="auto"/>
              <w:bottom w:val="single" w:sz="4" w:space="0" w:color="auto"/>
            </w:tcBorders>
          </w:tcPr>
          <w:p w:rsidR="00630ADC" w:rsidRPr="00411092" w:rsidRDefault="00630ADC" w:rsidP="00C50FA2">
            <w:pPr>
              <w:rPr>
                <w:rFonts w:ascii="Times New Roman" w:hAnsi="Times New Roman"/>
                <w:sz w:val="28"/>
                <w:szCs w:val="28"/>
              </w:rPr>
            </w:pPr>
            <w:r w:rsidRPr="00411092">
              <w:rPr>
                <w:rFonts w:ascii="Times New Roman" w:hAnsi="Times New Roman"/>
                <w:sz w:val="28"/>
                <w:szCs w:val="28"/>
              </w:rPr>
              <w:t>Организация выставки методической литературы, пособий дидактических игр по данной проблеме в методическом кабинете</w:t>
            </w:r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</w:tcPr>
          <w:p w:rsidR="00630ADC" w:rsidRPr="00411092" w:rsidRDefault="00630ADC" w:rsidP="00C72B2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188" w:type="dxa"/>
            <w:tcBorders>
              <w:top w:val="single" w:sz="4" w:space="0" w:color="auto"/>
              <w:bottom w:val="single" w:sz="4" w:space="0" w:color="auto"/>
            </w:tcBorders>
          </w:tcPr>
          <w:p w:rsidR="00630ADC" w:rsidRDefault="00630ADC" w:rsidP="00E04A7F">
            <w:pPr>
              <w:tabs>
                <w:tab w:val="left" w:pos="382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</w:tc>
      </w:tr>
      <w:tr w:rsidR="00630ADC" w:rsidTr="009405BF">
        <w:trPr>
          <w:trHeight w:val="990"/>
        </w:trPr>
        <w:tc>
          <w:tcPr>
            <w:tcW w:w="1120" w:type="dxa"/>
            <w:tcBorders>
              <w:top w:val="single" w:sz="4" w:space="0" w:color="auto"/>
              <w:bottom w:val="single" w:sz="4" w:space="0" w:color="auto"/>
            </w:tcBorders>
          </w:tcPr>
          <w:p w:rsidR="00630ADC" w:rsidRPr="00411092" w:rsidRDefault="00630ADC" w:rsidP="00E04A7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4459" w:type="dxa"/>
            <w:tcBorders>
              <w:top w:val="single" w:sz="4" w:space="0" w:color="auto"/>
              <w:bottom w:val="single" w:sz="4" w:space="0" w:color="auto"/>
            </w:tcBorders>
          </w:tcPr>
          <w:p w:rsidR="00630ADC" w:rsidRPr="00411092" w:rsidRDefault="00630ADC" w:rsidP="009662E4">
            <w:pPr>
              <w:rPr>
                <w:rFonts w:ascii="Times New Roman" w:hAnsi="Times New Roman"/>
                <w:sz w:val="28"/>
                <w:szCs w:val="28"/>
              </w:rPr>
            </w:pPr>
            <w:r w:rsidRPr="00411092">
              <w:rPr>
                <w:rFonts w:ascii="Times New Roman" w:hAnsi="Times New Roman"/>
                <w:sz w:val="28"/>
                <w:szCs w:val="28"/>
              </w:rPr>
              <w:t xml:space="preserve">Разработать положение о смотре – конкурсе «Зеленый огонек» в ДОУ </w:t>
            </w:r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</w:tcPr>
          <w:p w:rsidR="00630ADC" w:rsidRPr="00411092" w:rsidRDefault="00630ADC" w:rsidP="00E04A7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 - ноябрь</w:t>
            </w:r>
          </w:p>
        </w:tc>
        <w:tc>
          <w:tcPr>
            <w:tcW w:w="2188" w:type="dxa"/>
            <w:tcBorders>
              <w:top w:val="single" w:sz="4" w:space="0" w:color="auto"/>
              <w:bottom w:val="single" w:sz="4" w:space="0" w:color="auto"/>
            </w:tcBorders>
          </w:tcPr>
          <w:p w:rsidR="00630ADC" w:rsidRDefault="00630ADC" w:rsidP="00E04A7F">
            <w:pPr>
              <w:tabs>
                <w:tab w:val="left" w:pos="382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творческая группа </w:t>
            </w:r>
          </w:p>
        </w:tc>
      </w:tr>
      <w:tr w:rsidR="00630ADC" w:rsidTr="009405BF">
        <w:trPr>
          <w:trHeight w:val="495"/>
        </w:trPr>
        <w:tc>
          <w:tcPr>
            <w:tcW w:w="1120" w:type="dxa"/>
            <w:tcBorders>
              <w:top w:val="single" w:sz="4" w:space="0" w:color="auto"/>
              <w:bottom w:val="single" w:sz="4" w:space="0" w:color="auto"/>
            </w:tcBorders>
          </w:tcPr>
          <w:p w:rsidR="00630ADC" w:rsidRPr="00411092" w:rsidRDefault="00630ADC" w:rsidP="00E04A7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4459" w:type="dxa"/>
            <w:tcBorders>
              <w:top w:val="single" w:sz="4" w:space="0" w:color="auto"/>
              <w:bottom w:val="single" w:sz="4" w:space="0" w:color="auto"/>
            </w:tcBorders>
          </w:tcPr>
          <w:p w:rsidR="00630ADC" w:rsidRPr="00411092" w:rsidRDefault="00630ADC" w:rsidP="00E04A7F">
            <w:pPr>
              <w:rPr>
                <w:rFonts w:ascii="Times New Roman" w:hAnsi="Times New Roman"/>
                <w:sz w:val="28"/>
                <w:szCs w:val="28"/>
              </w:rPr>
            </w:pPr>
            <w:r w:rsidRPr="00411092">
              <w:rPr>
                <w:rFonts w:ascii="Times New Roman" w:hAnsi="Times New Roman"/>
                <w:sz w:val="28"/>
                <w:szCs w:val="28"/>
              </w:rPr>
              <w:t>Подготовить материалы к районному смотру – конкурсу «Зеленый огонек»</w:t>
            </w:r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</w:tcPr>
          <w:p w:rsidR="00630ADC" w:rsidRPr="00411092" w:rsidRDefault="00630ADC" w:rsidP="00E04A7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188" w:type="dxa"/>
            <w:tcBorders>
              <w:top w:val="single" w:sz="4" w:space="0" w:color="auto"/>
              <w:bottom w:val="single" w:sz="4" w:space="0" w:color="auto"/>
            </w:tcBorders>
          </w:tcPr>
          <w:p w:rsidR="00630ADC" w:rsidRDefault="00630ADC" w:rsidP="00C72B24">
            <w:pPr>
              <w:tabs>
                <w:tab w:val="left" w:pos="382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заведующий, </w:t>
            </w:r>
          </w:p>
          <w:p w:rsidR="00630ADC" w:rsidRDefault="00630ADC" w:rsidP="00C72B24">
            <w:pPr>
              <w:tabs>
                <w:tab w:val="left" w:pos="382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</w:tc>
      </w:tr>
      <w:tr w:rsidR="00630ADC" w:rsidTr="00020669">
        <w:trPr>
          <w:trHeight w:val="570"/>
        </w:trPr>
        <w:tc>
          <w:tcPr>
            <w:tcW w:w="957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630ADC" w:rsidRPr="00C72B24" w:rsidRDefault="00630ADC" w:rsidP="00C72B24">
            <w:pPr>
              <w:tabs>
                <w:tab w:val="left" w:pos="169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72B24">
              <w:rPr>
                <w:rFonts w:ascii="Times New Roman" w:hAnsi="Times New Roman"/>
                <w:b/>
                <w:sz w:val="28"/>
                <w:szCs w:val="28"/>
              </w:rPr>
              <w:t>Работа с детьми</w:t>
            </w:r>
          </w:p>
        </w:tc>
      </w:tr>
      <w:tr w:rsidR="00630ADC" w:rsidTr="00C72B24">
        <w:trPr>
          <w:trHeight w:val="645"/>
        </w:trPr>
        <w:tc>
          <w:tcPr>
            <w:tcW w:w="1120" w:type="dxa"/>
            <w:tcBorders>
              <w:top w:val="single" w:sz="4" w:space="0" w:color="auto"/>
              <w:bottom w:val="single" w:sz="4" w:space="0" w:color="auto"/>
            </w:tcBorders>
          </w:tcPr>
          <w:p w:rsidR="00630ADC" w:rsidRPr="00C72B24" w:rsidRDefault="00630ADC" w:rsidP="00C72B24">
            <w:pPr>
              <w:rPr>
                <w:rFonts w:ascii="Times New Roman" w:hAnsi="Times New Roman"/>
                <w:sz w:val="28"/>
                <w:szCs w:val="28"/>
              </w:rPr>
            </w:pPr>
            <w:r w:rsidRPr="00C72B24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459" w:type="dxa"/>
            <w:tcBorders>
              <w:top w:val="single" w:sz="4" w:space="0" w:color="auto"/>
              <w:bottom w:val="single" w:sz="4" w:space="0" w:color="auto"/>
            </w:tcBorders>
          </w:tcPr>
          <w:p w:rsidR="00630ADC" w:rsidRPr="00C72B24" w:rsidRDefault="00630ADC" w:rsidP="00C72B24">
            <w:pPr>
              <w:rPr>
                <w:rFonts w:ascii="Times New Roman" w:hAnsi="Times New Roman"/>
                <w:sz w:val="28"/>
                <w:szCs w:val="28"/>
              </w:rPr>
            </w:pPr>
            <w:r w:rsidRPr="00C72B24">
              <w:rPr>
                <w:rFonts w:ascii="Times New Roman" w:hAnsi="Times New Roman"/>
                <w:sz w:val="28"/>
                <w:szCs w:val="28"/>
              </w:rPr>
              <w:t xml:space="preserve">Систематическое проведение занятий по ПДД </w:t>
            </w:r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</w:tcPr>
          <w:p w:rsidR="00630ADC" w:rsidRPr="00C72B24" w:rsidRDefault="00630ADC" w:rsidP="00C72B2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C72B24">
              <w:rPr>
                <w:rFonts w:ascii="Times New Roman" w:hAnsi="Times New Roman"/>
                <w:sz w:val="28"/>
                <w:szCs w:val="28"/>
              </w:rPr>
              <w:t xml:space="preserve"> течение года</w:t>
            </w:r>
          </w:p>
        </w:tc>
        <w:tc>
          <w:tcPr>
            <w:tcW w:w="2188" w:type="dxa"/>
            <w:tcBorders>
              <w:top w:val="single" w:sz="4" w:space="0" w:color="auto"/>
              <w:bottom w:val="single" w:sz="4" w:space="0" w:color="auto"/>
            </w:tcBorders>
          </w:tcPr>
          <w:p w:rsidR="00630ADC" w:rsidRPr="00C72B24" w:rsidRDefault="00630ADC" w:rsidP="00C72B24">
            <w:pPr>
              <w:tabs>
                <w:tab w:val="left" w:pos="382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</w:tc>
      </w:tr>
      <w:tr w:rsidR="00630ADC" w:rsidTr="00C72B24">
        <w:trPr>
          <w:trHeight w:val="540"/>
        </w:trPr>
        <w:tc>
          <w:tcPr>
            <w:tcW w:w="1120" w:type="dxa"/>
            <w:tcBorders>
              <w:top w:val="single" w:sz="4" w:space="0" w:color="auto"/>
              <w:bottom w:val="single" w:sz="4" w:space="0" w:color="auto"/>
            </w:tcBorders>
          </w:tcPr>
          <w:p w:rsidR="00630ADC" w:rsidRPr="00C72B24" w:rsidRDefault="00630ADC" w:rsidP="00C72B24">
            <w:pPr>
              <w:rPr>
                <w:rFonts w:ascii="Times New Roman" w:hAnsi="Times New Roman"/>
                <w:sz w:val="28"/>
                <w:szCs w:val="28"/>
              </w:rPr>
            </w:pPr>
            <w:r w:rsidRPr="00C72B24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459" w:type="dxa"/>
            <w:tcBorders>
              <w:top w:val="single" w:sz="4" w:space="0" w:color="auto"/>
              <w:bottom w:val="single" w:sz="4" w:space="0" w:color="auto"/>
            </w:tcBorders>
          </w:tcPr>
          <w:p w:rsidR="00630ADC" w:rsidRPr="00C72B24" w:rsidRDefault="00630ADC" w:rsidP="00C72B2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72B24">
              <w:rPr>
                <w:rFonts w:ascii="Times New Roman" w:hAnsi="Times New Roman"/>
                <w:b/>
                <w:sz w:val="28"/>
                <w:szCs w:val="28"/>
              </w:rPr>
              <w:t>«Час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C72B24">
              <w:rPr>
                <w:rFonts w:ascii="Times New Roman" w:hAnsi="Times New Roman"/>
                <w:b/>
                <w:sz w:val="28"/>
                <w:szCs w:val="28"/>
              </w:rPr>
              <w:t xml:space="preserve"> инспектора ГИБДД»: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C72B24">
              <w:rPr>
                <w:rFonts w:ascii="Times New Roman" w:hAnsi="Times New Roman"/>
                <w:sz w:val="28"/>
                <w:szCs w:val="28"/>
              </w:rPr>
              <w:t>Открытие площадки по обучению детей ПДД</w:t>
            </w:r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</w:tcPr>
          <w:p w:rsidR="00630ADC" w:rsidRPr="00C72B24" w:rsidRDefault="00630ADC" w:rsidP="00C72B2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30ADC" w:rsidRPr="00C72B24" w:rsidRDefault="00630ADC" w:rsidP="00C72B2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C72B24">
              <w:rPr>
                <w:rFonts w:ascii="Times New Roman" w:hAnsi="Times New Roman"/>
                <w:sz w:val="28"/>
                <w:szCs w:val="28"/>
              </w:rPr>
              <w:t>ентябрь</w:t>
            </w:r>
          </w:p>
          <w:p w:rsidR="00630ADC" w:rsidRPr="00C72B24" w:rsidRDefault="00630ADC" w:rsidP="00C72B2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88" w:type="dxa"/>
            <w:tcBorders>
              <w:top w:val="single" w:sz="4" w:space="0" w:color="auto"/>
              <w:bottom w:val="single" w:sz="4" w:space="0" w:color="auto"/>
            </w:tcBorders>
          </w:tcPr>
          <w:p w:rsidR="00630ADC" w:rsidRPr="00B26040" w:rsidRDefault="00630ADC" w:rsidP="00C72B24">
            <w:pPr>
              <w:tabs>
                <w:tab w:val="left" w:pos="382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6040">
              <w:rPr>
                <w:rFonts w:ascii="Times New Roman" w:hAnsi="Times New Roman"/>
                <w:sz w:val="28"/>
                <w:szCs w:val="28"/>
              </w:rPr>
              <w:t>сотрудники ОГИБДД</w:t>
            </w:r>
          </w:p>
          <w:p w:rsidR="00630ADC" w:rsidRPr="00C72B24" w:rsidRDefault="00630ADC" w:rsidP="00C72B24">
            <w:pPr>
              <w:tabs>
                <w:tab w:val="left" w:pos="382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</w:tc>
      </w:tr>
      <w:tr w:rsidR="00630ADC" w:rsidTr="00C72B24">
        <w:trPr>
          <w:trHeight w:val="495"/>
        </w:trPr>
        <w:tc>
          <w:tcPr>
            <w:tcW w:w="1120" w:type="dxa"/>
            <w:tcBorders>
              <w:top w:val="single" w:sz="4" w:space="0" w:color="auto"/>
              <w:bottom w:val="single" w:sz="4" w:space="0" w:color="auto"/>
            </w:tcBorders>
          </w:tcPr>
          <w:p w:rsidR="00630ADC" w:rsidRPr="00C72B24" w:rsidRDefault="00630ADC" w:rsidP="00C72B24">
            <w:pPr>
              <w:rPr>
                <w:rFonts w:ascii="Times New Roman" w:hAnsi="Times New Roman"/>
                <w:sz w:val="28"/>
                <w:szCs w:val="28"/>
              </w:rPr>
            </w:pPr>
            <w:r w:rsidRPr="00C72B24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459" w:type="dxa"/>
            <w:tcBorders>
              <w:top w:val="single" w:sz="4" w:space="0" w:color="auto"/>
              <w:bottom w:val="single" w:sz="4" w:space="0" w:color="auto"/>
            </w:tcBorders>
          </w:tcPr>
          <w:p w:rsidR="00630ADC" w:rsidRPr="00C72B24" w:rsidRDefault="00630ADC" w:rsidP="00C72B24">
            <w:pPr>
              <w:rPr>
                <w:rFonts w:ascii="Times New Roman" w:hAnsi="Times New Roman"/>
                <w:sz w:val="28"/>
                <w:szCs w:val="28"/>
              </w:rPr>
            </w:pPr>
            <w:r w:rsidRPr="00C72B24">
              <w:rPr>
                <w:rFonts w:ascii="Times New Roman" w:hAnsi="Times New Roman"/>
                <w:sz w:val="28"/>
                <w:szCs w:val="28"/>
              </w:rPr>
              <w:t>Беседа «Профессия – инспектор ГИБДД</w:t>
            </w:r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</w:tcPr>
          <w:p w:rsidR="00630ADC" w:rsidRPr="00C72B24" w:rsidRDefault="00630ADC" w:rsidP="00C72B2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C72B24">
              <w:rPr>
                <w:rFonts w:ascii="Times New Roman" w:hAnsi="Times New Roman"/>
                <w:sz w:val="28"/>
                <w:szCs w:val="28"/>
              </w:rPr>
              <w:t>ктябрь</w:t>
            </w:r>
          </w:p>
        </w:tc>
        <w:tc>
          <w:tcPr>
            <w:tcW w:w="2188" w:type="dxa"/>
            <w:tcBorders>
              <w:top w:val="single" w:sz="4" w:space="0" w:color="auto"/>
              <w:bottom w:val="single" w:sz="4" w:space="0" w:color="auto"/>
            </w:tcBorders>
          </w:tcPr>
          <w:p w:rsidR="00630ADC" w:rsidRPr="00B26040" w:rsidRDefault="00630ADC" w:rsidP="00C72B24">
            <w:pPr>
              <w:tabs>
                <w:tab w:val="left" w:pos="382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6040">
              <w:rPr>
                <w:rFonts w:ascii="Times New Roman" w:hAnsi="Times New Roman"/>
                <w:sz w:val="28"/>
                <w:szCs w:val="28"/>
              </w:rPr>
              <w:t>сотрудники ОГИБДД</w:t>
            </w:r>
          </w:p>
          <w:p w:rsidR="00630ADC" w:rsidRPr="00C72B24" w:rsidRDefault="00630ADC" w:rsidP="00C72B24">
            <w:pPr>
              <w:tabs>
                <w:tab w:val="left" w:pos="3820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0ADC" w:rsidTr="00C72B24">
        <w:trPr>
          <w:trHeight w:val="435"/>
        </w:trPr>
        <w:tc>
          <w:tcPr>
            <w:tcW w:w="1120" w:type="dxa"/>
            <w:tcBorders>
              <w:top w:val="single" w:sz="4" w:space="0" w:color="auto"/>
              <w:bottom w:val="single" w:sz="4" w:space="0" w:color="auto"/>
            </w:tcBorders>
          </w:tcPr>
          <w:p w:rsidR="00630ADC" w:rsidRPr="00C72B24" w:rsidRDefault="00630ADC" w:rsidP="00C72B24">
            <w:pPr>
              <w:rPr>
                <w:rFonts w:ascii="Times New Roman" w:hAnsi="Times New Roman"/>
                <w:sz w:val="28"/>
                <w:szCs w:val="28"/>
              </w:rPr>
            </w:pPr>
            <w:r w:rsidRPr="00C72B24"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459" w:type="dxa"/>
            <w:tcBorders>
              <w:top w:val="single" w:sz="4" w:space="0" w:color="auto"/>
              <w:bottom w:val="single" w:sz="4" w:space="0" w:color="auto"/>
            </w:tcBorders>
          </w:tcPr>
          <w:p w:rsidR="00630ADC" w:rsidRPr="00C72B24" w:rsidRDefault="00630ADC" w:rsidP="00C72B24">
            <w:pPr>
              <w:rPr>
                <w:rFonts w:ascii="Times New Roman" w:hAnsi="Times New Roman"/>
                <w:sz w:val="28"/>
                <w:szCs w:val="28"/>
              </w:rPr>
            </w:pPr>
            <w:r w:rsidRPr="00C72B24">
              <w:rPr>
                <w:rFonts w:ascii="Times New Roman" w:hAnsi="Times New Roman"/>
                <w:sz w:val="28"/>
                <w:szCs w:val="28"/>
              </w:rPr>
              <w:t>Изучение дорожных знаков</w:t>
            </w:r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</w:tcPr>
          <w:p w:rsidR="00630ADC" w:rsidRPr="00C72B24" w:rsidRDefault="00630ADC" w:rsidP="00C72B2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C72B24">
              <w:rPr>
                <w:rFonts w:ascii="Times New Roman" w:hAnsi="Times New Roman"/>
                <w:sz w:val="28"/>
                <w:szCs w:val="28"/>
              </w:rPr>
              <w:t>оябрь</w:t>
            </w:r>
          </w:p>
        </w:tc>
        <w:tc>
          <w:tcPr>
            <w:tcW w:w="2188" w:type="dxa"/>
            <w:tcBorders>
              <w:top w:val="single" w:sz="4" w:space="0" w:color="auto"/>
              <w:bottom w:val="single" w:sz="4" w:space="0" w:color="auto"/>
            </w:tcBorders>
          </w:tcPr>
          <w:p w:rsidR="00630ADC" w:rsidRPr="00C72B24" w:rsidRDefault="00630ADC" w:rsidP="00C72B24">
            <w:pPr>
              <w:tabs>
                <w:tab w:val="left" w:pos="382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630ADC" w:rsidTr="00C72B24">
        <w:trPr>
          <w:trHeight w:val="570"/>
        </w:trPr>
        <w:tc>
          <w:tcPr>
            <w:tcW w:w="1120" w:type="dxa"/>
            <w:tcBorders>
              <w:top w:val="single" w:sz="4" w:space="0" w:color="auto"/>
              <w:bottom w:val="single" w:sz="4" w:space="0" w:color="auto"/>
            </w:tcBorders>
          </w:tcPr>
          <w:p w:rsidR="00630ADC" w:rsidRPr="00C72B24" w:rsidRDefault="00630ADC" w:rsidP="00C72B24">
            <w:pPr>
              <w:rPr>
                <w:rFonts w:ascii="Times New Roman" w:hAnsi="Times New Roman"/>
                <w:sz w:val="28"/>
                <w:szCs w:val="28"/>
              </w:rPr>
            </w:pPr>
            <w:r w:rsidRPr="00C72B24">
              <w:rPr>
                <w:rFonts w:ascii="Times New Roman" w:hAnsi="Times New Roman"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459" w:type="dxa"/>
            <w:tcBorders>
              <w:top w:val="single" w:sz="4" w:space="0" w:color="auto"/>
              <w:bottom w:val="single" w:sz="4" w:space="0" w:color="auto"/>
            </w:tcBorders>
          </w:tcPr>
          <w:p w:rsidR="00630ADC" w:rsidRPr="00C72B24" w:rsidRDefault="00630ADC" w:rsidP="00C72B24">
            <w:pPr>
              <w:rPr>
                <w:rFonts w:ascii="Times New Roman" w:hAnsi="Times New Roman"/>
                <w:sz w:val="28"/>
                <w:szCs w:val="28"/>
              </w:rPr>
            </w:pPr>
            <w:r w:rsidRPr="00C72B24">
              <w:rPr>
                <w:rFonts w:ascii="Times New Roman" w:hAnsi="Times New Roman"/>
                <w:sz w:val="28"/>
                <w:szCs w:val="28"/>
              </w:rPr>
              <w:t>Акция «Внимание – дети!»</w:t>
            </w:r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</w:tcPr>
          <w:p w:rsidR="00630ADC" w:rsidRPr="00C72B24" w:rsidRDefault="00630ADC" w:rsidP="00C72B2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</w:t>
            </w:r>
            <w:r w:rsidRPr="00C72B24">
              <w:rPr>
                <w:rFonts w:ascii="Times New Roman" w:hAnsi="Times New Roman"/>
                <w:sz w:val="28"/>
                <w:szCs w:val="28"/>
              </w:rPr>
              <w:t>екабрь</w:t>
            </w:r>
          </w:p>
        </w:tc>
        <w:tc>
          <w:tcPr>
            <w:tcW w:w="2188" w:type="dxa"/>
            <w:tcBorders>
              <w:top w:val="single" w:sz="4" w:space="0" w:color="auto"/>
              <w:bottom w:val="single" w:sz="4" w:space="0" w:color="auto"/>
            </w:tcBorders>
          </w:tcPr>
          <w:p w:rsidR="00630ADC" w:rsidRPr="00C72B24" w:rsidRDefault="00630ADC" w:rsidP="00C72B24">
            <w:pPr>
              <w:tabs>
                <w:tab w:val="left" w:pos="382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ст. воспитатель, заведующий </w:t>
            </w:r>
          </w:p>
        </w:tc>
      </w:tr>
      <w:tr w:rsidR="00630ADC" w:rsidTr="00C72B24">
        <w:trPr>
          <w:trHeight w:val="435"/>
        </w:trPr>
        <w:tc>
          <w:tcPr>
            <w:tcW w:w="1120" w:type="dxa"/>
            <w:tcBorders>
              <w:top w:val="single" w:sz="4" w:space="0" w:color="auto"/>
              <w:bottom w:val="single" w:sz="4" w:space="0" w:color="auto"/>
            </w:tcBorders>
          </w:tcPr>
          <w:p w:rsidR="00630ADC" w:rsidRPr="00C72B24" w:rsidRDefault="00630ADC" w:rsidP="00C72B24">
            <w:pPr>
              <w:rPr>
                <w:rFonts w:ascii="Times New Roman" w:hAnsi="Times New Roman"/>
                <w:sz w:val="28"/>
                <w:szCs w:val="28"/>
              </w:rPr>
            </w:pPr>
            <w:r w:rsidRPr="00C72B24">
              <w:rPr>
                <w:rFonts w:ascii="Times New Roman" w:hAnsi="Times New Roman"/>
                <w:sz w:val="28"/>
                <w:szCs w:val="28"/>
              </w:rPr>
              <w:t>6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459" w:type="dxa"/>
            <w:tcBorders>
              <w:top w:val="single" w:sz="4" w:space="0" w:color="auto"/>
              <w:bottom w:val="single" w:sz="4" w:space="0" w:color="auto"/>
            </w:tcBorders>
          </w:tcPr>
          <w:p w:rsidR="00630ADC" w:rsidRPr="00C72B24" w:rsidRDefault="00630ADC" w:rsidP="00C72B24">
            <w:pPr>
              <w:rPr>
                <w:rFonts w:ascii="Times New Roman" w:hAnsi="Times New Roman"/>
                <w:sz w:val="28"/>
                <w:szCs w:val="28"/>
              </w:rPr>
            </w:pPr>
            <w:r w:rsidRPr="00C72B24">
              <w:rPr>
                <w:rFonts w:ascii="Times New Roman" w:hAnsi="Times New Roman"/>
                <w:sz w:val="28"/>
                <w:szCs w:val="28"/>
              </w:rPr>
              <w:t>Практическое занятие  «Дорога и ее составные части»</w:t>
            </w:r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</w:tcPr>
          <w:p w:rsidR="00630ADC" w:rsidRPr="00C72B24" w:rsidRDefault="00630ADC" w:rsidP="00C72B2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февраля</w:t>
            </w:r>
          </w:p>
          <w:p w:rsidR="00630ADC" w:rsidRPr="00C72B24" w:rsidRDefault="00630ADC" w:rsidP="00C72B2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88" w:type="dxa"/>
            <w:tcBorders>
              <w:top w:val="single" w:sz="4" w:space="0" w:color="auto"/>
              <w:bottom w:val="single" w:sz="4" w:space="0" w:color="auto"/>
            </w:tcBorders>
          </w:tcPr>
          <w:p w:rsidR="00630ADC" w:rsidRPr="00C72B24" w:rsidRDefault="00630ADC" w:rsidP="00C72B24">
            <w:pPr>
              <w:tabs>
                <w:tab w:val="left" w:pos="382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630ADC" w:rsidTr="00C72B24">
        <w:trPr>
          <w:trHeight w:val="405"/>
        </w:trPr>
        <w:tc>
          <w:tcPr>
            <w:tcW w:w="1120" w:type="dxa"/>
            <w:tcBorders>
              <w:top w:val="single" w:sz="4" w:space="0" w:color="auto"/>
              <w:bottom w:val="single" w:sz="4" w:space="0" w:color="auto"/>
            </w:tcBorders>
          </w:tcPr>
          <w:p w:rsidR="00630ADC" w:rsidRPr="00C72B24" w:rsidRDefault="00630ADC" w:rsidP="00C72B24">
            <w:pPr>
              <w:rPr>
                <w:rFonts w:ascii="Times New Roman" w:hAnsi="Times New Roman"/>
                <w:sz w:val="28"/>
                <w:szCs w:val="28"/>
              </w:rPr>
            </w:pPr>
            <w:r w:rsidRPr="00C72B24">
              <w:rPr>
                <w:rFonts w:ascii="Times New Roman" w:hAnsi="Times New Roman"/>
                <w:sz w:val="28"/>
                <w:szCs w:val="28"/>
              </w:rPr>
              <w:t>7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459" w:type="dxa"/>
            <w:tcBorders>
              <w:top w:val="single" w:sz="4" w:space="0" w:color="auto"/>
              <w:bottom w:val="single" w:sz="4" w:space="0" w:color="auto"/>
            </w:tcBorders>
          </w:tcPr>
          <w:p w:rsidR="00630ADC" w:rsidRPr="00C72B24" w:rsidRDefault="00630ADC" w:rsidP="00C72B24">
            <w:pPr>
              <w:rPr>
                <w:rFonts w:ascii="Times New Roman" w:hAnsi="Times New Roman"/>
                <w:sz w:val="28"/>
                <w:szCs w:val="28"/>
              </w:rPr>
            </w:pPr>
            <w:r w:rsidRPr="00C72B24">
              <w:rPr>
                <w:rFonts w:ascii="Times New Roman" w:hAnsi="Times New Roman"/>
                <w:sz w:val="28"/>
                <w:szCs w:val="28"/>
              </w:rPr>
              <w:t xml:space="preserve">Экскурсия по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п. Разумное согласно маршрутных схем </w:t>
            </w:r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</w:tcPr>
          <w:p w:rsidR="00630ADC" w:rsidRPr="00C72B24" w:rsidRDefault="00630ADC" w:rsidP="00C72B2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C72B24">
              <w:rPr>
                <w:rFonts w:ascii="Times New Roman" w:hAnsi="Times New Roman"/>
                <w:sz w:val="28"/>
                <w:szCs w:val="28"/>
              </w:rPr>
              <w:t>прель</w:t>
            </w:r>
          </w:p>
        </w:tc>
        <w:tc>
          <w:tcPr>
            <w:tcW w:w="2188" w:type="dxa"/>
            <w:tcBorders>
              <w:top w:val="single" w:sz="4" w:space="0" w:color="auto"/>
              <w:bottom w:val="single" w:sz="4" w:space="0" w:color="auto"/>
            </w:tcBorders>
          </w:tcPr>
          <w:p w:rsidR="00630ADC" w:rsidRPr="00C72B24" w:rsidRDefault="00630ADC" w:rsidP="00C72B24">
            <w:pPr>
              <w:tabs>
                <w:tab w:val="left" w:pos="382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630ADC" w:rsidTr="00FF61CE">
        <w:trPr>
          <w:trHeight w:val="794"/>
        </w:trPr>
        <w:tc>
          <w:tcPr>
            <w:tcW w:w="1120" w:type="dxa"/>
            <w:tcBorders>
              <w:top w:val="single" w:sz="4" w:space="0" w:color="auto"/>
              <w:bottom w:val="single" w:sz="4" w:space="0" w:color="auto"/>
            </w:tcBorders>
          </w:tcPr>
          <w:p w:rsidR="00630ADC" w:rsidRDefault="00630ADC" w:rsidP="00FF61C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4459" w:type="dxa"/>
            <w:tcBorders>
              <w:top w:val="single" w:sz="4" w:space="0" w:color="auto"/>
              <w:bottom w:val="single" w:sz="4" w:space="0" w:color="auto"/>
            </w:tcBorders>
          </w:tcPr>
          <w:p w:rsidR="00630ADC" w:rsidRPr="00FF61CE" w:rsidRDefault="00630ADC" w:rsidP="00FF61C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F61CE">
              <w:rPr>
                <w:rFonts w:ascii="Times New Roman" w:hAnsi="Times New Roman"/>
                <w:sz w:val="28"/>
                <w:szCs w:val="28"/>
              </w:rPr>
              <w:t>Организация игр по ПДД</w:t>
            </w:r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</w:tcPr>
          <w:p w:rsidR="00630ADC" w:rsidRPr="00FF61CE" w:rsidRDefault="00630ADC" w:rsidP="00FF61C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FF61CE">
              <w:rPr>
                <w:rFonts w:ascii="Times New Roman" w:hAnsi="Times New Roman"/>
                <w:sz w:val="28"/>
                <w:szCs w:val="28"/>
              </w:rPr>
              <w:t xml:space="preserve"> течение года</w:t>
            </w:r>
          </w:p>
        </w:tc>
        <w:tc>
          <w:tcPr>
            <w:tcW w:w="2188" w:type="dxa"/>
            <w:tcBorders>
              <w:top w:val="single" w:sz="4" w:space="0" w:color="auto"/>
              <w:bottom w:val="single" w:sz="4" w:space="0" w:color="auto"/>
            </w:tcBorders>
          </w:tcPr>
          <w:p w:rsidR="00630ADC" w:rsidRPr="00FF61CE" w:rsidRDefault="00630ADC" w:rsidP="00FF61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FF61CE">
              <w:rPr>
                <w:rFonts w:ascii="Times New Roman" w:hAnsi="Times New Roman"/>
                <w:sz w:val="28"/>
                <w:szCs w:val="28"/>
              </w:rPr>
              <w:t>оспитатели всех возрастных групп</w:t>
            </w:r>
          </w:p>
        </w:tc>
      </w:tr>
      <w:tr w:rsidR="00630ADC" w:rsidTr="00C72B24">
        <w:trPr>
          <w:trHeight w:val="435"/>
        </w:trPr>
        <w:tc>
          <w:tcPr>
            <w:tcW w:w="1120" w:type="dxa"/>
            <w:tcBorders>
              <w:top w:val="single" w:sz="4" w:space="0" w:color="auto"/>
              <w:bottom w:val="single" w:sz="4" w:space="0" w:color="auto"/>
            </w:tcBorders>
          </w:tcPr>
          <w:p w:rsidR="00630ADC" w:rsidRDefault="00630ADC" w:rsidP="00FF61C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4459" w:type="dxa"/>
            <w:tcBorders>
              <w:top w:val="single" w:sz="4" w:space="0" w:color="auto"/>
              <w:bottom w:val="single" w:sz="4" w:space="0" w:color="auto"/>
            </w:tcBorders>
          </w:tcPr>
          <w:p w:rsidR="00630ADC" w:rsidRPr="00FF61CE" w:rsidRDefault="00630ADC" w:rsidP="00FF61C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F61CE">
              <w:rPr>
                <w:rFonts w:ascii="Times New Roman" w:hAnsi="Times New Roman"/>
                <w:sz w:val="28"/>
                <w:szCs w:val="28"/>
              </w:rPr>
              <w:t>Сбор иллюстраций на данную тему, чтение произведений, заучивание стихотворений, загадывание загадок</w:t>
            </w:r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</w:tcPr>
          <w:p w:rsidR="00630ADC" w:rsidRPr="00FF61CE" w:rsidRDefault="00630ADC" w:rsidP="00FF61C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FF61CE">
              <w:rPr>
                <w:rFonts w:ascii="Times New Roman" w:hAnsi="Times New Roman"/>
                <w:sz w:val="28"/>
                <w:szCs w:val="28"/>
              </w:rPr>
              <w:t xml:space="preserve"> течение года</w:t>
            </w:r>
          </w:p>
        </w:tc>
        <w:tc>
          <w:tcPr>
            <w:tcW w:w="2188" w:type="dxa"/>
            <w:tcBorders>
              <w:top w:val="single" w:sz="4" w:space="0" w:color="auto"/>
              <w:bottom w:val="single" w:sz="4" w:space="0" w:color="auto"/>
            </w:tcBorders>
          </w:tcPr>
          <w:p w:rsidR="00630ADC" w:rsidRPr="00FF61CE" w:rsidRDefault="00630ADC" w:rsidP="00FF61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FF61CE">
              <w:rPr>
                <w:rFonts w:ascii="Times New Roman" w:hAnsi="Times New Roman"/>
                <w:sz w:val="28"/>
                <w:szCs w:val="28"/>
              </w:rPr>
              <w:t>оспитатели всех возрастных групп</w:t>
            </w:r>
          </w:p>
        </w:tc>
      </w:tr>
      <w:tr w:rsidR="00630ADC" w:rsidTr="00C72B24">
        <w:trPr>
          <w:trHeight w:val="420"/>
        </w:trPr>
        <w:tc>
          <w:tcPr>
            <w:tcW w:w="1120" w:type="dxa"/>
            <w:tcBorders>
              <w:top w:val="single" w:sz="4" w:space="0" w:color="auto"/>
              <w:bottom w:val="single" w:sz="4" w:space="0" w:color="auto"/>
            </w:tcBorders>
          </w:tcPr>
          <w:p w:rsidR="00630ADC" w:rsidRDefault="00630ADC" w:rsidP="00FF61C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4459" w:type="dxa"/>
            <w:tcBorders>
              <w:top w:val="single" w:sz="4" w:space="0" w:color="auto"/>
              <w:bottom w:val="single" w:sz="4" w:space="0" w:color="auto"/>
            </w:tcBorders>
          </w:tcPr>
          <w:p w:rsidR="00630ADC" w:rsidRPr="00FF61CE" w:rsidRDefault="00630ADC" w:rsidP="00FF61CE">
            <w:pPr>
              <w:rPr>
                <w:rFonts w:ascii="Times New Roman" w:hAnsi="Times New Roman"/>
                <w:sz w:val="28"/>
                <w:szCs w:val="28"/>
              </w:rPr>
            </w:pPr>
            <w:r w:rsidRPr="00FF61CE">
              <w:rPr>
                <w:rFonts w:ascii="Times New Roman" w:hAnsi="Times New Roman"/>
                <w:sz w:val="28"/>
                <w:szCs w:val="28"/>
              </w:rPr>
              <w:t xml:space="preserve">Акция «За безопасность дорожного движения» совместно с учащимися МОУ РСШ № 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FF61CE">
              <w:rPr>
                <w:rFonts w:ascii="Times New Roman" w:hAnsi="Times New Roman"/>
                <w:sz w:val="28"/>
                <w:szCs w:val="28"/>
              </w:rPr>
              <w:t xml:space="preserve"> и сотрудником  ГИБДД</w:t>
            </w:r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</w:tcPr>
          <w:p w:rsidR="00630ADC" w:rsidRPr="00FF61CE" w:rsidRDefault="00630ADC" w:rsidP="00FF61C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FF61CE">
              <w:rPr>
                <w:rFonts w:ascii="Times New Roman" w:hAnsi="Times New Roman"/>
                <w:sz w:val="28"/>
                <w:szCs w:val="28"/>
              </w:rPr>
              <w:t>ктябрь</w:t>
            </w:r>
          </w:p>
        </w:tc>
        <w:tc>
          <w:tcPr>
            <w:tcW w:w="2188" w:type="dxa"/>
            <w:tcBorders>
              <w:top w:val="single" w:sz="4" w:space="0" w:color="auto"/>
              <w:bottom w:val="single" w:sz="4" w:space="0" w:color="auto"/>
            </w:tcBorders>
          </w:tcPr>
          <w:p w:rsidR="00630ADC" w:rsidRPr="00FF61CE" w:rsidRDefault="00630ADC" w:rsidP="00FF61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FF61CE">
              <w:rPr>
                <w:rFonts w:ascii="Times New Roman" w:hAnsi="Times New Roman"/>
                <w:sz w:val="28"/>
                <w:szCs w:val="28"/>
              </w:rPr>
              <w:t>тарший воспитатель</w:t>
            </w:r>
          </w:p>
          <w:p w:rsidR="00630ADC" w:rsidRDefault="00630ADC" w:rsidP="00FF61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61CE">
              <w:rPr>
                <w:rFonts w:ascii="Times New Roman" w:hAnsi="Times New Roman"/>
                <w:sz w:val="28"/>
                <w:szCs w:val="28"/>
              </w:rPr>
              <w:t>завуч РСШ №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3</w:t>
            </w:r>
          </w:p>
          <w:p w:rsidR="00630ADC" w:rsidRPr="00FF61CE" w:rsidRDefault="00630ADC" w:rsidP="00FF61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сотрудники ОГИБДД</w:t>
            </w:r>
          </w:p>
        </w:tc>
      </w:tr>
      <w:tr w:rsidR="00630ADC" w:rsidTr="00C72B24">
        <w:trPr>
          <w:trHeight w:val="450"/>
        </w:trPr>
        <w:tc>
          <w:tcPr>
            <w:tcW w:w="1120" w:type="dxa"/>
            <w:tcBorders>
              <w:top w:val="single" w:sz="4" w:space="0" w:color="auto"/>
              <w:bottom w:val="single" w:sz="4" w:space="0" w:color="auto"/>
            </w:tcBorders>
          </w:tcPr>
          <w:p w:rsidR="00630ADC" w:rsidRDefault="00630ADC" w:rsidP="00FF61C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4459" w:type="dxa"/>
            <w:tcBorders>
              <w:top w:val="single" w:sz="4" w:space="0" w:color="auto"/>
              <w:bottom w:val="single" w:sz="4" w:space="0" w:color="auto"/>
            </w:tcBorders>
          </w:tcPr>
          <w:p w:rsidR="00630ADC" w:rsidRPr="00FF61CE" w:rsidRDefault="00630ADC" w:rsidP="00FF61C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F61CE">
              <w:rPr>
                <w:rFonts w:ascii="Times New Roman" w:hAnsi="Times New Roman"/>
                <w:sz w:val="28"/>
                <w:szCs w:val="28"/>
              </w:rPr>
              <w:t>Викторина «Знатоки правил дорожного движения»</w:t>
            </w:r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</w:tcPr>
          <w:p w:rsidR="00630ADC" w:rsidRPr="00FF61CE" w:rsidRDefault="00630ADC" w:rsidP="00FF61C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март </w:t>
            </w:r>
          </w:p>
        </w:tc>
        <w:tc>
          <w:tcPr>
            <w:tcW w:w="2188" w:type="dxa"/>
            <w:tcBorders>
              <w:top w:val="single" w:sz="4" w:space="0" w:color="auto"/>
              <w:bottom w:val="single" w:sz="4" w:space="0" w:color="auto"/>
            </w:tcBorders>
          </w:tcPr>
          <w:p w:rsidR="00630ADC" w:rsidRPr="00FF61CE" w:rsidRDefault="00630ADC" w:rsidP="00FF61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FF61CE">
              <w:rPr>
                <w:rFonts w:ascii="Times New Roman" w:hAnsi="Times New Roman"/>
                <w:sz w:val="28"/>
                <w:szCs w:val="28"/>
              </w:rPr>
              <w:t xml:space="preserve">оспитатель старший  групп </w:t>
            </w:r>
          </w:p>
        </w:tc>
      </w:tr>
      <w:tr w:rsidR="00630ADC" w:rsidTr="00A001AC">
        <w:trPr>
          <w:trHeight w:val="919"/>
        </w:trPr>
        <w:tc>
          <w:tcPr>
            <w:tcW w:w="1120" w:type="dxa"/>
            <w:tcBorders>
              <w:top w:val="single" w:sz="4" w:space="0" w:color="auto"/>
              <w:bottom w:val="single" w:sz="4" w:space="0" w:color="auto"/>
            </w:tcBorders>
          </w:tcPr>
          <w:p w:rsidR="00630ADC" w:rsidRPr="00FF61CE" w:rsidRDefault="00630ADC" w:rsidP="00FF61C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</w:t>
            </w:r>
          </w:p>
          <w:p w:rsidR="00630ADC" w:rsidRPr="00FF61CE" w:rsidRDefault="00630ADC" w:rsidP="00FF61C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59" w:type="dxa"/>
            <w:tcBorders>
              <w:top w:val="single" w:sz="4" w:space="0" w:color="auto"/>
              <w:bottom w:val="single" w:sz="4" w:space="0" w:color="auto"/>
            </w:tcBorders>
          </w:tcPr>
          <w:p w:rsidR="00630ADC" w:rsidRPr="00FF61CE" w:rsidRDefault="00630ADC" w:rsidP="00FF61C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F61CE">
              <w:rPr>
                <w:rFonts w:ascii="Times New Roman" w:hAnsi="Times New Roman"/>
                <w:sz w:val="28"/>
                <w:szCs w:val="28"/>
              </w:rPr>
              <w:t>Рисование, аппликация  «Светофор», «Так делать нельзя»</w:t>
            </w:r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</w:tcPr>
          <w:p w:rsidR="00630ADC" w:rsidRPr="00FF61CE" w:rsidRDefault="00630ADC" w:rsidP="00FF61C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FF61CE">
              <w:rPr>
                <w:rFonts w:ascii="Times New Roman" w:hAnsi="Times New Roman"/>
                <w:sz w:val="28"/>
                <w:szCs w:val="28"/>
              </w:rPr>
              <w:t xml:space="preserve"> течение года </w:t>
            </w:r>
          </w:p>
        </w:tc>
        <w:tc>
          <w:tcPr>
            <w:tcW w:w="2188" w:type="dxa"/>
            <w:tcBorders>
              <w:top w:val="single" w:sz="4" w:space="0" w:color="auto"/>
              <w:bottom w:val="single" w:sz="4" w:space="0" w:color="auto"/>
            </w:tcBorders>
          </w:tcPr>
          <w:p w:rsidR="00630ADC" w:rsidRPr="00FF61CE" w:rsidRDefault="00630ADC" w:rsidP="00FF61C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FF61CE">
              <w:rPr>
                <w:rFonts w:ascii="Times New Roman" w:hAnsi="Times New Roman"/>
                <w:sz w:val="28"/>
                <w:szCs w:val="28"/>
              </w:rPr>
              <w:t>оспитатели всех возрастных групп</w:t>
            </w:r>
          </w:p>
        </w:tc>
      </w:tr>
      <w:tr w:rsidR="00630ADC" w:rsidTr="00FF61CE">
        <w:trPr>
          <w:trHeight w:val="1320"/>
        </w:trPr>
        <w:tc>
          <w:tcPr>
            <w:tcW w:w="1120" w:type="dxa"/>
            <w:tcBorders>
              <w:top w:val="single" w:sz="4" w:space="0" w:color="auto"/>
              <w:bottom w:val="single" w:sz="4" w:space="0" w:color="auto"/>
            </w:tcBorders>
          </w:tcPr>
          <w:p w:rsidR="00630ADC" w:rsidRDefault="00630ADC" w:rsidP="00FF61C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</w:t>
            </w:r>
          </w:p>
        </w:tc>
        <w:tc>
          <w:tcPr>
            <w:tcW w:w="4459" w:type="dxa"/>
            <w:tcBorders>
              <w:top w:val="single" w:sz="4" w:space="0" w:color="auto"/>
              <w:bottom w:val="single" w:sz="4" w:space="0" w:color="auto"/>
            </w:tcBorders>
          </w:tcPr>
          <w:p w:rsidR="00630ADC" w:rsidRPr="00B26040" w:rsidRDefault="00630ADC" w:rsidP="009662E4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26040">
              <w:rPr>
                <w:rFonts w:ascii="Times New Roman" w:hAnsi="Times New Roman"/>
                <w:color w:val="000000"/>
                <w:sz w:val="28"/>
                <w:szCs w:val="28"/>
              </w:rPr>
              <w:t>Чтение художественной литературы: Т.И. Алиева “Ехали медведи”, “Дорожная азбука”, А. Иванов “Как неразлучные друзья дорогу переходили”, С. Михалков “Моя улица”, “Я иду через дорогу” и др.</w:t>
            </w:r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</w:tcPr>
          <w:p w:rsidR="00630ADC" w:rsidRPr="00B26040" w:rsidRDefault="00630ADC" w:rsidP="00A001AC">
            <w:pPr>
              <w:spacing w:before="100" w:beforeAutospacing="1" w:after="100" w:afterAutospacing="1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</w:t>
            </w:r>
            <w:r w:rsidRPr="00B2604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течение года </w:t>
            </w:r>
          </w:p>
        </w:tc>
        <w:tc>
          <w:tcPr>
            <w:tcW w:w="2188" w:type="dxa"/>
            <w:tcBorders>
              <w:top w:val="single" w:sz="4" w:space="0" w:color="auto"/>
              <w:bottom w:val="single" w:sz="4" w:space="0" w:color="auto"/>
            </w:tcBorders>
          </w:tcPr>
          <w:p w:rsidR="00630ADC" w:rsidRPr="00B26040" w:rsidRDefault="00630ADC" w:rsidP="00A001AC">
            <w:pPr>
              <w:spacing w:before="100" w:beforeAutospacing="1" w:after="100" w:afterAutospacing="1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2604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воспитатели</w:t>
            </w:r>
          </w:p>
        </w:tc>
      </w:tr>
      <w:tr w:rsidR="00630ADC" w:rsidTr="005F1297">
        <w:trPr>
          <w:trHeight w:val="600"/>
        </w:trPr>
        <w:tc>
          <w:tcPr>
            <w:tcW w:w="957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630ADC" w:rsidRPr="00162525" w:rsidRDefault="00630ADC" w:rsidP="00162525">
            <w:pPr>
              <w:tabs>
                <w:tab w:val="left" w:pos="259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ab/>
            </w:r>
            <w:r w:rsidRPr="00162525">
              <w:rPr>
                <w:rFonts w:ascii="Times New Roman" w:hAnsi="Times New Roman"/>
                <w:b/>
                <w:sz w:val="28"/>
                <w:szCs w:val="28"/>
              </w:rPr>
              <w:t xml:space="preserve">Работа с родителями </w:t>
            </w:r>
          </w:p>
        </w:tc>
      </w:tr>
      <w:tr w:rsidR="00630ADC" w:rsidTr="00162525">
        <w:trPr>
          <w:trHeight w:val="1040"/>
        </w:trPr>
        <w:tc>
          <w:tcPr>
            <w:tcW w:w="1120" w:type="dxa"/>
            <w:tcBorders>
              <w:top w:val="single" w:sz="4" w:space="0" w:color="auto"/>
              <w:bottom w:val="single" w:sz="4" w:space="0" w:color="auto"/>
            </w:tcBorders>
          </w:tcPr>
          <w:p w:rsidR="00630ADC" w:rsidRPr="00162525" w:rsidRDefault="00630ADC" w:rsidP="00162525">
            <w:pPr>
              <w:rPr>
                <w:rFonts w:ascii="Times New Roman" w:hAnsi="Times New Roman"/>
                <w:sz w:val="28"/>
                <w:szCs w:val="28"/>
              </w:rPr>
            </w:pPr>
            <w:r w:rsidRPr="00162525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459" w:type="dxa"/>
            <w:tcBorders>
              <w:top w:val="single" w:sz="4" w:space="0" w:color="auto"/>
              <w:bottom w:val="single" w:sz="4" w:space="0" w:color="auto"/>
            </w:tcBorders>
          </w:tcPr>
          <w:p w:rsidR="00630ADC" w:rsidRPr="00162525" w:rsidRDefault="00630ADC" w:rsidP="00162525">
            <w:pPr>
              <w:spacing w:after="0" w:line="240" w:lineRule="auto"/>
              <w:rPr>
                <w:rFonts w:ascii="Times New Roman" w:hAnsi="Times New Roman"/>
                <w:color w:val="800000"/>
                <w:sz w:val="28"/>
                <w:szCs w:val="28"/>
              </w:rPr>
            </w:pPr>
            <w:r w:rsidRPr="00162525">
              <w:rPr>
                <w:rFonts w:ascii="Times New Roman" w:hAnsi="Times New Roman"/>
                <w:sz w:val="28"/>
                <w:szCs w:val="28"/>
              </w:rPr>
              <w:t>Анкетирование родителей  «Родители за безопасность движения»</w:t>
            </w:r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</w:tcPr>
          <w:p w:rsidR="00630ADC" w:rsidRPr="00162525" w:rsidRDefault="00630ADC" w:rsidP="0016252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162525">
              <w:rPr>
                <w:rFonts w:ascii="Times New Roman" w:hAnsi="Times New Roman"/>
                <w:sz w:val="28"/>
                <w:szCs w:val="28"/>
              </w:rPr>
              <w:t>ентябрь</w:t>
            </w:r>
          </w:p>
        </w:tc>
        <w:tc>
          <w:tcPr>
            <w:tcW w:w="2188" w:type="dxa"/>
            <w:tcBorders>
              <w:top w:val="single" w:sz="4" w:space="0" w:color="auto"/>
              <w:bottom w:val="single" w:sz="4" w:space="0" w:color="auto"/>
            </w:tcBorders>
          </w:tcPr>
          <w:p w:rsidR="00630ADC" w:rsidRPr="00162525" w:rsidRDefault="00630ADC" w:rsidP="0016252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162525">
              <w:rPr>
                <w:rFonts w:ascii="Times New Roman" w:hAnsi="Times New Roman"/>
                <w:sz w:val="28"/>
                <w:szCs w:val="28"/>
              </w:rPr>
              <w:t>тарший воспитатель</w:t>
            </w:r>
          </w:p>
        </w:tc>
      </w:tr>
      <w:tr w:rsidR="00630ADC" w:rsidTr="00162525">
        <w:trPr>
          <w:trHeight w:val="1253"/>
        </w:trPr>
        <w:tc>
          <w:tcPr>
            <w:tcW w:w="1120" w:type="dxa"/>
            <w:tcBorders>
              <w:top w:val="single" w:sz="4" w:space="0" w:color="auto"/>
              <w:bottom w:val="single" w:sz="4" w:space="0" w:color="auto"/>
            </w:tcBorders>
          </w:tcPr>
          <w:p w:rsidR="00630ADC" w:rsidRPr="00162525" w:rsidRDefault="00630ADC" w:rsidP="00162525">
            <w:pPr>
              <w:rPr>
                <w:rFonts w:ascii="Times New Roman" w:hAnsi="Times New Roman"/>
                <w:sz w:val="28"/>
                <w:szCs w:val="28"/>
              </w:rPr>
            </w:pPr>
            <w:r w:rsidRPr="00162525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459" w:type="dxa"/>
            <w:tcBorders>
              <w:top w:val="single" w:sz="4" w:space="0" w:color="auto"/>
              <w:bottom w:val="single" w:sz="4" w:space="0" w:color="auto"/>
            </w:tcBorders>
          </w:tcPr>
          <w:p w:rsidR="00630ADC" w:rsidRPr="00162525" w:rsidRDefault="00630ADC" w:rsidP="001625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62525">
              <w:rPr>
                <w:rFonts w:ascii="Times New Roman" w:hAnsi="Times New Roman"/>
                <w:sz w:val="28"/>
                <w:szCs w:val="28"/>
              </w:rPr>
              <w:t>Изготовление агитационного плаката «За безопасность наших детей»</w:t>
            </w:r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</w:tcPr>
          <w:p w:rsidR="00630ADC" w:rsidRPr="00162525" w:rsidRDefault="00630ADC" w:rsidP="0016252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162525">
              <w:rPr>
                <w:rFonts w:ascii="Times New Roman" w:hAnsi="Times New Roman"/>
                <w:sz w:val="28"/>
                <w:szCs w:val="28"/>
              </w:rPr>
              <w:t>ктябрь</w:t>
            </w:r>
          </w:p>
        </w:tc>
        <w:tc>
          <w:tcPr>
            <w:tcW w:w="2188" w:type="dxa"/>
            <w:tcBorders>
              <w:top w:val="single" w:sz="4" w:space="0" w:color="auto"/>
              <w:bottom w:val="single" w:sz="4" w:space="0" w:color="auto"/>
            </w:tcBorders>
          </w:tcPr>
          <w:p w:rsidR="00630ADC" w:rsidRPr="00162525" w:rsidRDefault="00630ADC" w:rsidP="001625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162525">
              <w:rPr>
                <w:rFonts w:ascii="Times New Roman" w:hAnsi="Times New Roman"/>
                <w:sz w:val="28"/>
                <w:szCs w:val="28"/>
              </w:rPr>
              <w:t>оспитатели всех  возрастных групп</w:t>
            </w:r>
          </w:p>
        </w:tc>
      </w:tr>
      <w:tr w:rsidR="00630ADC" w:rsidTr="00FF61CE">
        <w:trPr>
          <w:trHeight w:val="420"/>
        </w:trPr>
        <w:tc>
          <w:tcPr>
            <w:tcW w:w="1120" w:type="dxa"/>
            <w:tcBorders>
              <w:top w:val="single" w:sz="4" w:space="0" w:color="auto"/>
              <w:bottom w:val="single" w:sz="4" w:space="0" w:color="auto"/>
            </w:tcBorders>
          </w:tcPr>
          <w:p w:rsidR="00630ADC" w:rsidRPr="00162525" w:rsidRDefault="00630ADC" w:rsidP="0016252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62525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459" w:type="dxa"/>
            <w:tcBorders>
              <w:top w:val="single" w:sz="4" w:space="0" w:color="auto"/>
              <w:bottom w:val="single" w:sz="4" w:space="0" w:color="auto"/>
            </w:tcBorders>
          </w:tcPr>
          <w:p w:rsidR="00630ADC" w:rsidRPr="00162525" w:rsidRDefault="00630ADC" w:rsidP="00162525">
            <w:pPr>
              <w:spacing w:after="0" w:line="240" w:lineRule="auto"/>
              <w:rPr>
                <w:rFonts w:ascii="Times New Roman" w:hAnsi="Times New Roman"/>
                <w:color w:val="8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Приобретение светоотражающих элементов </w:t>
            </w:r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</w:tcPr>
          <w:p w:rsidR="00630ADC" w:rsidRPr="00162525" w:rsidRDefault="00630ADC" w:rsidP="001625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октябрь-ноябрь</w:t>
            </w:r>
          </w:p>
        </w:tc>
        <w:tc>
          <w:tcPr>
            <w:tcW w:w="2188" w:type="dxa"/>
            <w:tcBorders>
              <w:top w:val="single" w:sz="4" w:space="0" w:color="auto"/>
              <w:bottom w:val="single" w:sz="4" w:space="0" w:color="auto"/>
            </w:tcBorders>
          </w:tcPr>
          <w:p w:rsidR="00630ADC" w:rsidRPr="00162525" w:rsidRDefault="00630ADC" w:rsidP="001625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162525">
              <w:rPr>
                <w:rFonts w:ascii="Times New Roman" w:hAnsi="Times New Roman"/>
                <w:sz w:val="28"/>
                <w:szCs w:val="28"/>
              </w:rPr>
              <w:t>оспитатели всех  возрастных групп</w:t>
            </w:r>
          </w:p>
        </w:tc>
      </w:tr>
      <w:tr w:rsidR="00630ADC" w:rsidTr="009405BF">
        <w:trPr>
          <w:trHeight w:val="405"/>
        </w:trPr>
        <w:tc>
          <w:tcPr>
            <w:tcW w:w="1120" w:type="dxa"/>
            <w:tcBorders>
              <w:top w:val="single" w:sz="4" w:space="0" w:color="auto"/>
              <w:bottom w:val="single" w:sz="4" w:space="0" w:color="auto"/>
            </w:tcBorders>
          </w:tcPr>
          <w:p w:rsidR="00630ADC" w:rsidRPr="00162525" w:rsidRDefault="00630ADC" w:rsidP="0016252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62525"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459" w:type="dxa"/>
            <w:tcBorders>
              <w:top w:val="single" w:sz="4" w:space="0" w:color="auto"/>
              <w:bottom w:val="single" w:sz="4" w:space="0" w:color="auto"/>
            </w:tcBorders>
          </w:tcPr>
          <w:p w:rsidR="00630ADC" w:rsidRPr="00162525" w:rsidRDefault="00630ADC" w:rsidP="001625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62525">
              <w:rPr>
                <w:rFonts w:ascii="Times New Roman" w:hAnsi="Times New Roman"/>
                <w:sz w:val="28"/>
                <w:szCs w:val="28"/>
              </w:rPr>
              <w:t>Семейный мастер – класс «Дорожная азбука»</w:t>
            </w:r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</w:tcPr>
          <w:p w:rsidR="00630ADC" w:rsidRPr="00162525" w:rsidRDefault="00630ADC" w:rsidP="001625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162525">
              <w:rPr>
                <w:rFonts w:ascii="Times New Roman" w:hAnsi="Times New Roman"/>
                <w:sz w:val="28"/>
                <w:szCs w:val="28"/>
              </w:rPr>
              <w:t>ктябрь</w:t>
            </w:r>
          </w:p>
        </w:tc>
        <w:tc>
          <w:tcPr>
            <w:tcW w:w="2188" w:type="dxa"/>
            <w:tcBorders>
              <w:top w:val="single" w:sz="4" w:space="0" w:color="auto"/>
              <w:bottom w:val="single" w:sz="4" w:space="0" w:color="auto"/>
            </w:tcBorders>
          </w:tcPr>
          <w:p w:rsidR="00630ADC" w:rsidRPr="00162525" w:rsidRDefault="00630ADC" w:rsidP="001625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162525">
              <w:rPr>
                <w:rFonts w:ascii="Times New Roman" w:hAnsi="Times New Roman"/>
                <w:sz w:val="28"/>
                <w:szCs w:val="28"/>
              </w:rPr>
              <w:t>тарший воспитатель</w:t>
            </w:r>
          </w:p>
        </w:tc>
      </w:tr>
      <w:tr w:rsidR="00630ADC" w:rsidTr="00162525">
        <w:trPr>
          <w:trHeight w:val="1412"/>
        </w:trPr>
        <w:tc>
          <w:tcPr>
            <w:tcW w:w="1120" w:type="dxa"/>
            <w:tcBorders>
              <w:top w:val="single" w:sz="4" w:space="0" w:color="auto"/>
              <w:bottom w:val="single" w:sz="4" w:space="0" w:color="auto"/>
            </w:tcBorders>
          </w:tcPr>
          <w:p w:rsidR="00630ADC" w:rsidRPr="00162525" w:rsidRDefault="00630ADC" w:rsidP="0016252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62525">
              <w:rPr>
                <w:rFonts w:ascii="Times New Roman" w:hAnsi="Times New Roman"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459" w:type="dxa"/>
            <w:tcBorders>
              <w:top w:val="single" w:sz="4" w:space="0" w:color="auto"/>
              <w:bottom w:val="single" w:sz="4" w:space="0" w:color="auto"/>
            </w:tcBorders>
          </w:tcPr>
          <w:p w:rsidR="00630ADC" w:rsidRPr="00162525" w:rsidRDefault="00630ADC" w:rsidP="00162525">
            <w:pPr>
              <w:rPr>
                <w:rFonts w:ascii="Times New Roman" w:hAnsi="Times New Roman"/>
                <w:color w:val="8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Конкурс  с</w:t>
            </w:r>
            <w:r w:rsidRPr="00162525">
              <w:rPr>
                <w:rFonts w:ascii="Times New Roman" w:hAnsi="Times New Roman"/>
                <w:sz w:val="28"/>
                <w:szCs w:val="28"/>
              </w:rPr>
              <w:t xml:space="preserve">овместная деятельность воспитателей, дошкольников и их родителей по изготовлению наглядных пособий </w:t>
            </w:r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</w:tcPr>
          <w:p w:rsidR="00630ADC" w:rsidRPr="00162525" w:rsidRDefault="00630ADC" w:rsidP="0016252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162525">
              <w:rPr>
                <w:rFonts w:ascii="Times New Roman" w:hAnsi="Times New Roman"/>
                <w:sz w:val="28"/>
                <w:szCs w:val="28"/>
              </w:rPr>
              <w:t xml:space="preserve"> течение года</w:t>
            </w:r>
          </w:p>
        </w:tc>
        <w:tc>
          <w:tcPr>
            <w:tcW w:w="2188" w:type="dxa"/>
            <w:tcBorders>
              <w:top w:val="single" w:sz="4" w:space="0" w:color="auto"/>
              <w:bottom w:val="single" w:sz="4" w:space="0" w:color="auto"/>
            </w:tcBorders>
          </w:tcPr>
          <w:p w:rsidR="00630ADC" w:rsidRPr="00162525" w:rsidRDefault="00630ADC" w:rsidP="00A001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162525">
              <w:rPr>
                <w:rFonts w:ascii="Times New Roman" w:hAnsi="Times New Roman"/>
                <w:sz w:val="28"/>
                <w:szCs w:val="28"/>
              </w:rPr>
              <w:t xml:space="preserve">оспитатели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старшего возраста </w:t>
            </w:r>
          </w:p>
        </w:tc>
      </w:tr>
    </w:tbl>
    <w:p w:rsidR="00630ADC" w:rsidRPr="00411092" w:rsidRDefault="00630ADC" w:rsidP="0041109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30ADC" w:rsidRPr="00411092" w:rsidRDefault="00630ADC" w:rsidP="00E3253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30ADC" w:rsidRPr="00411092" w:rsidRDefault="00630ADC" w:rsidP="00E3253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30ADC" w:rsidRPr="00411092" w:rsidRDefault="00630ADC" w:rsidP="00E3253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30ADC" w:rsidRPr="00411092" w:rsidRDefault="00630ADC" w:rsidP="00E3253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30ADC" w:rsidRDefault="00630ADC" w:rsidP="00E3253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30ADC" w:rsidRDefault="00630ADC" w:rsidP="00E3253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30ADC" w:rsidRPr="00411092" w:rsidRDefault="00630ADC" w:rsidP="00E3253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30ADC" w:rsidRDefault="00630ADC" w:rsidP="00E3253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30ADC" w:rsidRDefault="00630ADC" w:rsidP="00E3253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30ADC" w:rsidRDefault="00630ADC" w:rsidP="00E3253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30ADC" w:rsidRDefault="00630ADC" w:rsidP="00E3253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30ADC" w:rsidRDefault="00630ADC" w:rsidP="00E3253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30ADC" w:rsidRDefault="00630ADC" w:rsidP="00E3253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30ADC" w:rsidRDefault="00630ADC" w:rsidP="00E3253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30ADC" w:rsidRDefault="00630ADC" w:rsidP="00E3253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30ADC" w:rsidRDefault="00630ADC" w:rsidP="00E3253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30ADC" w:rsidRDefault="00630ADC" w:rsidP="00E3253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30ADC" w:rsidRDefault="00630ADC" w:rsidP="00E3253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30ADC" w:rsidRDefault="00630ADC" w:rsidP="00E3253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30ADC" w:rsidRDefault="00630ADC" w:rsidP="00E3253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30ADC" w:rsidRDefault="00630ADC" w:rsidP="00E3253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30ADC" w:rsidRDefault="00630ADC" w:rsidP="00E3253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30ADC" w:rsidRDefault="00630ADC" w:rsidP="00E3253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30ADC" w:rsidRDefault="00630ADC" w:rsidP="00E3253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30ADC" w:rsidRDefault="00630ADC" w:rsidP="00E3253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30ADC" w:rsidRDefault="00630ADC" w:rsidP="00E3253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30ADC" w:rsidRDefault="00630ADC" w:rsidP="00E3253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30ADC" w:rsidRDefault="00630ADC" w:rsidP="00E3253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30ADC" w:rsidRDefault="00630ADC" w:rsidP="00E3253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30ADC" w:rsidRPr="00411092" w:rsidRDefault="00630ADC" w:rsidP="00E3253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630ADC" w:rsidRPr="00411092" w:rsidRDefault="00630ADC" w:rsidP="00E3253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30ADC" w:rsidRPr="00411092" w:rsidRDefault="00630ADC" w:rsidP="00E3253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30ADC" w:rsidRDefault="00630ADC" w:rsidP="009F7CDF">
      <w:pPr>
        <w:spacing w:after="0" w:line="36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630ADC" w:rsidRDefault="00630ADC" w:rsidP="00E435C9">
      <w:pPr>
        <w:pStyle w:val="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30ADC" w:rsidRDefault="00630ADC" w:rsidP="00E435C9">
      <w:pPr>
        <w:pStyle w:val="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30ADC" w:rsidRDefault="00630ADC" w:rsidP="00E435C9">
      <w:pPr>
        <w:pStyle w:val="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30ADC" w:rsidRDefault="00630ADC" w:rsidP="00E435C9">
      <w:pPr>
        <w:pStyle w:val="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30ADC" w:rsidRDefault="00630ADC" w:rsidP="00E435C9">
      <w:pPr>
        <w:pStyle w:val="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30ADC" w:rsidRDefault="00630ADC" w:rsidP="00E435C9">
      <w:pPr>
        <w:pStyle w:val="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30ADC" w:rsidRDefault="00630ADC" w:rsidP="00E435C9">
      <w:pPr>
        <w:pStyle w:val="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30ADC" w:rsidRDefault="00630ADC" w:rsidP="00E435C9">
      <w:pPr>
        <w:pStyle w:val="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30ADC" w:rsidRDefault="00630ADC" w:rsidP="00E435C9">
      <w:pPr>
        <w:pStyle w:val="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30ADC" w:rsidRPr="00BC7E19" w:rsidRDefault="00630ADC" w:rsidP="00427C6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30ADC" w:rsidRPr="00BC7E19" w:rsidRDefault="00630ADC" w:rsidP="00427C6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30ADC" w:rsidRPr="0074551B" w:rsidRDefault="00630ADC" w:rsidP="0074551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630ADC" w:rsidRPr="0074551B" w:rsidRDefault="00630ADC" w:rsidP="0074551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630ADC" w:rsidRPr="0074551B" w:rsidRDefault="00630ADC" w:rsidP="0074551B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sectPr w:rsidR="00630ADC" w:rsidRPr="0074551B" w:rsidSect="00E04A7F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0ADC" w:rsidRDefault="00630ADC" w:rsidP="0074551B">
      <w:pPr>
        <w:spacing w:after="0" w:line="240" w:lineRule="auto"/>
      </w:pPr>
      <w:r>
        <w:separator/>
      </w:r>
    </w:p>
  </w:endnote>
  <w:endnote w:type="continuationSeparator" w:id="0">
    <w:p w:rsidR="00630ADC" w:rsidRDefault="00630ADC" w:rsidP="007455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0ADC" w:rsidRDefault="00630ADC" w:rsidP="0074551B">
      <w:pPr>
        <w:spacing w:after="0" w:line="240" w:lineRule="auto"/>
      </w:pPr>
      <w:r>
        <w:separator/>
      </w:r>
    </w:p>
  </w:footnote>
  <w:footnote w:type="continuationSeparator" w:id="0">
    <w:p w:rsidR="00630ADC" w:rsidRDefault="00630ADC" w:rsidP="007455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>
    <w:nsid w:val="00000006"/>
    <w:multiLevelType w:val="multilevel"/>
    <w:tmpl w:val="00000006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3">
    <w:nsid w:val="00000008"/>
    <w:multiLevelType w:val="singleLevel"/>
    <w:tmpl w:val="00000008"/>
    <w:name w:val="WW8Num10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OpenSymbol" w:eastAsia="OpenSymbol"/>
      </w:rPr>
    </w:lvl>
  </w:abstractNum>
  <w:abstractNum w:abstractNumId="4">
    <w:nsid w:val="00000009"/>
    <w:multiLevelType w:val="singleLevel"/>
    <w:tmpl w:val="00000009"/>
    <w:name w:val="WW8Num18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OpenSymbol" w:eastAsia="OpenSymbol"/>
      </w:rPr>
    </w:lvl>
  </w:abstractNum>
  <w:abstractNum w:abstractNumId="5">
    <w:nsid w:val="0000000B"/>
    <w:multiLevelType w:val="singleLevel"/>
    <w:tmpl w:val="0000000B"/>
    <w:name w:val="WW8Num22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OpenSymbol" w:eastAsia="OpenSymbol"/>
      </w:rPr>
    </w:lvl>
  </w:abstractNum>
  <w:abstractNum w:abstractNumId="6">
    <w:nsid w:val="0000000C"/>
    <w:multiLevelType w:val="singleLevel"/>
    <w:tmpl w:val="0000000C"/>
    <w:name w:val="WW8Num2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7">
    <w:nsid w:val="0000000D"/>
    <w:multiLevelType w:val="singleLevel"/>
    <w:tmpl w:val="0000000D"/>
    <w:name w:val="WW8Num24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OpenSymbol" w:eastAsia="OpenSymbol"/>
      </w:rPr>
    </w:lvl>
  </w:abstractNum>
  <w:abstractNum w:abstractNumId="8">
    <w:nsid w:val="0000000F"/>
    <w:multiLevelType w:val="singleLevel"/>
    <w:tmpl w:val="0000000F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9">
    <w:nsid w:val="00BA0121"/>
    <w:multiLevelType w:val="hybridMultilevel"/>
    <w:tmpl w:val="914C88B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00D7F9B"/>
    <w:multiLevelType w:val="hybridMultilevel"/>
    <w:tmpl w:val="9B36FDE8"/>
    <w:lvl w:ilvl="0" w:tplc="5AB2EE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1CA35FB2"/>
    <w:multiLevelType w:val="hybridMultilevel"/>
    <w:tmpl w:val="7EA87CF8"/>
    <w:lvl w:ilvl="0" w:tplc="D02A70C4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1416A43"/>
    <w:multiLevelType w:val="hybridMultilevel"/>
    <w:tmpl w:val="DD581BAC"/>
    <w:lvl w:ilvl="0" w:tplc="FE28D69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3">
    <w:nsid w:val="34E60F51"/>
    <w:multiLevelType w:val="hybridMultilevel"/>
    <w:tmpl w:val="DA989A7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F752C6F"/>
    <w:multiLevelType w:val="hybridMultilevel"/>
    <w:tmpl w:val="C632E6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1B21D05"/>
    <w:multiLevelType w:val="hybridMultilevel"/>
    <w:tmpl w:val="116A6E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47B1241A"/>
    <w:multiLevelType w:val="hybridMultilevel"/>
    <w:tmpl w:val="274612CE"/>
    <w:lvl w:ilvl="0" w:tplc="C06203BE">
      <w:start w:val="2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55196E29"/>
    <w:multiLevelType w:val="hybridMultilevel"/>
    <w:tmpl w:val="E8BE6B6E"/>
    <w:lvl w:ilvl="0" w:tplc="387E85EA">
      <w:start w:val="3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8"/>
  </w:num>
  <w:num w:numId="2">
    <w:abstractNumId w:val="10"/>
  </w:num>
  <w:num w:numId="3">
    <w:abstractNumId w:val="15"/>
  </w:num>
  <w:num w:numId="4">
    <w:abstractNumId w:val="9"/>
  </w:num>
  <w:num w:numId="5">
    <w:abstractNumId w:val="12"/>
  </w:num>
  <w:num w:numId="6">
    <w:abstractNumId w:val="13"/>
  </w:num>
  <w:num w:numId="7">
    <w:abstractNumId w:val="11"/>
  </w:num>
  <w:num w:numId="8">
    <w:abstractNumId w:val="16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5"/>
  </w:num>
  <w:num w:numId="15">
    <w:abstractNumId w:val="6"/>
  </w:num>
  <w:num w:numId="16">
    <w:abstractNumId w:val="7"/>
  </w:num>
  <w:num w:numId="17">
    <w:abstractNumId w:val="8"/>
  </w:num>
  <w:num w:numId="18">
    <w:abstractNumId w:val="17"/>
  </w:num>
  <w:num w:numId="19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61851"/>
    <w:rsid w:val="0001681F"/>
    <w:rsid w:val="00020669"/>
    <w:rsid w:val="00020E03"/>
    <w:rsid w:val="0003342F"/>
    <w:rsid w:val="0004044C"/>
    <w:rsid w:val="000B71FB"/>
    <w:rsid w:val="000C21A2"/>
    <w:rsid w:val="00104C77"/>
    <w:rsid w:val="00135935"/>
    <w:rsid w:val="00142130"/>
    <w:rsid w:val="00161851"/>
    <w:rsid w:val="00162525"/>
    <w:rsid w:val="001C63AA"/>
    <w:rsid w:val="001D4F51"/>
    <w:rsid w:val="001D6BCE"/>
    <w:rsid w:val="00224150"/>
    <w:rsid w:val="00236778"/>
    <w:rsid w:val="002726B9"/>
    <w:rsid w:val="002B5EFD"/>
    <w:rsid w:val="002B6847"/>
    <w:rsid w:val="002D7123"/>
    <w:rsid w:val="002E04B7"/>
    <w:rsid w:val="00310A6D"/>
    <w:rsid w:val="00323C0F"/>
    <w:rsid w:val="003415DC"/>
    <w:rsid w:val="0037028A"/>
    <w:rsid w:val="00377219"/>
    <w:rsid w:val="00386659"/>
    <w:rsid w:val="003C5F20"/>
    <w:rsid w:val="003D1F91"/>
    <w:rsid w:val="003D5885"/>
    <w:rsid w:val="003D76F9"/>
    <w:rsid w:val="003F630A"/>
    <w:rsid w:val="00411092"/>
    <w:rsid w:val="00427C63"/>
    <w:rsid w:val="004444C4"/>
    <w:rsid w:val="004B543C"/>
    <w:rsid w:val="004F2D5F"/>
    <w:rsid w:val="00500372"/>
    <w:rsid w:val="00507914"/>
    <w:rsid w:val="00523478"/>
    <w:rsid w:val="00552259"/>
    <w:rsid w:val="0058568D"/>
    <w:rsid w:val="005F1297"/>
    <w:rsid w:val="005F79BF"/>
    <w:rsid w:val="0061248F"/>
    <w:rsid w:val="00630ADC"/>
    <w:rsid w:val="00643162"/>
    <w:rsid w:val="006442C4"/>
    <w:rsid w:val="006C2B2C"/>
    <w:rsid w:val="006D750E"/>
    <w:rsid w:val="006F2F36"/>
    <w:rsid w:val="0074551B"/>
    <w:rsid w:val="00840AFA"/>
    <w:rsid w:val="00856B08"/>
    <w:rsid w:val="00876875"/>
    <w:rsid w:val="00884429"/>
    <w:rsid w:val="00896172"/>
    <w:rsid w:val="008A5D9F"/>
    <w:rsid w:val="008B6646"/>
    <w:rsid w:val="008F4A18"/>
    <w:rsid w:val="00916573"/>
    <w:rsid w:val="0093557A"/>
    <w:rsid w:val="009405BF"/>
    <w:rsid w:val="00940E98"/>
    <w:rsid w:val="009662E4"/>
    <w:rsid w:val="00994811"/>
    <w:rsid w:val="009C3C25"/>
    <w:rsid w:val="009C5007"/>
    <w:rsid w:val="009E4989"/>
    <w:rsid w:val="009F7CDF"/>
    <w:rsid w:val="00A001AC"/>
    <w:rsid w:val="00A21AC7"/>
    <w:rsid w:val="00A55639"/>
    <w:rsid w:val="00A55B87"/>
    <w:rsid w:val="00A81032"/>
    <w:rsid w:val="00AB2257"/>
    <w:rsid w:val="00AB3A0B"/>
    <w:rsid w:val="00AB6AF6"/>
    <w:rsid w:val="00AF7F59"/>
    <w:rsid w:val="00B12330"/>
    <w:rsid w:val="00B159F2"/>
    <w:rsid w:val="00B24785"/>
    <w:rsid w:val="00B26040"/>
    <w:rsid w:val="00B4034E"/>
    <w:rsid w:val="00B97298"/>
    <w:rsid w:val="00BB1CA5"/>
    <w:rsid w:val="00BC7E19"/>
    <w:rsid w:val="00BF455B"/>
    <w:rsid w:val="00C262E0"/>
    <w:rsid w:val="00C351BB"/>
    <w:rsid w:val="00C50FA2"/>
    <w:rsid w:val="00C57D6B"/>
    <w:rsid w:val="00C72B24"/>
    <w:rsid w:val="00C82296"/>
    <w:rsid w:val="00CA5E83"/>
    <w:rsid w:val="00CD3E43"/>
    <w:rsid w:val="00D20B42"/>
    <w:rsid w:val="00D2435E"/>
    <w:rsid w:val="00D55F9D"/>
    <w:rsid w:val="00D70C96"/>
    <w:rsid w:val="00DB2E87"/>
    <w:rsid w:val="00DC0F91"/>
    <w:rsid w:val="00DC536E"/>
    <w:rsid w:val="00DF6246"/>
    <w:rsid w:val="00E04A7F"/>
    <w:rsid w:val="00E32532"/>
    <w:rsid w:val="00E435C9"/>
    <w:rsid w:val="00E728F4"/>
    <w:rsid w:val="00E92CD3"/>
    <w:rsid w:val="00EC0C6D"/>
    <w:rsid w:val="00ED10F5"/>
    <w:rsid w:val="00EF0BEB"/>
    <w:rsid w:val="00F357BD"/>
    <w:rsid w:val="00F62D17"/>
    <w:rsid w:val="00FC7199"/>
    <w:rsid w:val="00FF61CE"/>
    <w:rsid w:val="00FF66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29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AF6"/>
    <w:pPr>
      <w:spacing w:after="160" w:line="259" w:lineRule="auto"/>
    </w:pPr>
    <w:rPr>
      <w:lang w:eastAsia="en-US"/>
    </w:rPr>
  </w:style>
  <w:style w:type="paragraph" w:styleId="Heading6">
    <w:name w:val="heading 6"/>
    <w:basedOn w:val="Normal"/>
    <w:next w:val="Normal"/>
    <w:link w:val="Heading6Char"/>
    <w:uiPriority w:val="99"/>
    <w:qFormat/>
    <w:locked/>
    <w:rsid w:val="00A55639"/>
    <w:pPr>
      <w:tabs>
        <w:tab w:val="num" w:pos="4320"/>
      </w:tabs>
      <w:suppressAutoHyphens/>
      <w:spacing w:before="240" w:after="60" w:line="276" w:lineRule="auto"/>
      <w:ind w:left="4320" w:hanging="180"/>
      <w:outlineLvl w:val="5"/>
    </w:pPr>
    <w:rPr>
      <w:b/>
      <w:bCs/>
      <w:sz w:val="20"/>
      <w:szCs w:val="20"/>
      <w:lang w:eastAsia="ar-S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99"/>
    <w:locked/>
    <w:rsid w:val="00643162"/>
    <w:rPr>
      <w:b/>
      <w:lang w:eastAsia="ar-SA" w:bidi="ar-SA"/>
    </w:rPr>
  </w:style>
  <w:style w:type="paragraph" w:styleId="FootnoteText">
    <w:name w:val="footnote text"/>
    <w:basedOn w:val="Normal"/>
    <w:link w:val="FootnoteTextChar"/>
    <w:uiPriority w:val="99"/>
    <w:semiHidden/>
    <w:rsid w:val="0074551B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74551B"/>
    <w:rPr>
      <w:rFonts w:ascii="Times New Roman" w:hAnsi="Times New Roman"/>
      <w:sz w:val="20"/>
      <w:lang w:eastAsia="ru-RU"/>
    </w:rPr>
  </w:style>
  <w:style w:type="character" w:styleId="FootnoteReference">
    <w:name w:val="footnote reference"/>
    <w:basedOn w:val="DefaultParagraphFont"/>
    <w:uiPriority w:val="99"/>
    <w:semiHidden/>
    <w:rsid w:val="0074551B"/>
    <w:rPr>
      <w:rFonts w:cs="Times New Roman"/>
      <w:vertAlign w:val="superscript"/>
    </w:rPr>
  </w:style>
  <w:style w:type="paragraph" w:styleId="ListParagraph">
    <w:name w:val="List Paragraph"/>
    <w:basedOn w:val="Normal"/>
    <w:uiPriority w:val="99"/>
    <w:qFormat/>
    <w:rsid w:val="0074551B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b-nobr">
    <w:name w:val="b-nobr"/>
    <w:uiPriority w:val="99"/>
    <w:rsid w:val="00142130"/>
  </w:style>
  <w:style w:type="paragraph" w:customStyle="1" w:styleId="1">
    <w:name w:val="Без интервала1"/>
    <w:uiPriority w:val="99"/>
    <w:rsid w:val="00E435C9"/>
    <w:pPr>
      <w:suppressAutoHyphens/>
    </w:pPr>
    <w:rPr>
      <w:rFonts w:eastAsia="Times New Roman" w:cs="Calibri"/>
      <w:lang w:eastAsia="zh-CN"/>
    </w:rPr>
  </w:style>
  <w:style w:type="paragraph" w:customStyle="1" w:styleId="10">
    <w:name w:val="Абзац списка1"/>
    <w:basedOn w:val="Normal"/>
    <w:uiPriority w:val="99"/>
    <w:rsid w:val="00E435C9"/>
    <w:pPr>
      <w:spacing w:after="200" w:line="276" w:lineRule="auto"/>
      <w:ind w:left="720"/>
      <w:contextualSpacing/>
    </w:pPr>
    <w:rPr>
      <w:rFonts w:eastAsia="Times New Roman"/>
    </w:rPr>
  </w:style>
  <w:style w:type="paragraph" w:customStyle="1" w:styleId="11">
    <w:name w:val="Абзац списка11"/>
    <w:basedOn w:val="Normal"/>
    <w:uiPriority w:val="99"/>
    <w:rsid w:val="00A55639"/>
    <w:pPr>
      <w:tabs>
        <w:tab w:val="left" w:pos="709"/>
      </w:tabs>
      <w:suppressAutoHyphens/>
      <w:spacing w:after="200" w:line="276" w:lineRule="atLeast"/>
    </w:pPr>
    <w:rPr>
      <w:rFonts w:cs="Calibri"/>
      <w:color w:val="00000A"/>
      <w:lang w:eastAsia="ar-SA"/>
    </w:rPr>
  </w:style>
  <w:style w:type="character" w:customStyle="1" w:styleId="a">
    <w:name w:val="Основной текст + Полужирный"/>
    <w:aliases w:val="Курсив"/>
    <w:uiPriority w:val="99"/>
    <w:rsid w:val="006442C4"/>
    <w:rPr>
      <w:rFonts w:ascii="Times New Roman" w:hAnsi="Times New Roman"/>
      <w:b/>
      <w:i/>
      <w:spacing w:val="0"/>
      <w:sz w:val="25"/>
    </w:rPr>
  </w:style>
  <w:style w:type="character" w:customStyle="1" w:styleId="12">
    <w:name w:val="Основной текст + Полужирный1"/>
    <w:uiPriority w:val="99"/>
    <w:rsid w:val="006442C4"/>
    <w:rPr>
      <w:rFonts w:ascii="Times New Roman" w:hAnsi="Times New Roman"/>
      <w:b/>
      <w:spacing w:val="3"/>
      <w:sz w:val="25"/>
    </w:rPr>
  </w:style>
  <w:style w:type="character" w:customStyle="1" w:styleId="WW8Num15z0">
    <w:name w:val="WW8Num15z0"/>
    <w:uiPriority w:val="99"/>
    <w:rsid w:val="00427C63"/>
    <w:rPr>
      <w:rFonts w:ascii="Wingdings" w:hAnsi="Wingdings"/>
    </w:rPr>
  </w:style>
  <w:style w:type="character" w:styleId="Strong">
    <w:name w:val="Strong"/>
    <w:basedOn w:val="DefaultParagraphFont"/>
    <w:uiPriority w:val="99"/>
    <w:qFormat/>
    <w:locked/>
    <w:rsid w:val="00427C63"/>
    <w:rPr>
      <w:rFonts w:cs="Times New Roman"/>
      <w:b/>
    </w:rPr>
  </w:style>
  <w:style w:type="character" w:styleId="Hyperlink">
    <w:name w:val="Hyperlink"/>
    <w:basedOn w:val="DefaultParagraphFont"/>
    <w:uiPriority w:val="99"/>
    <w:rsid w:val="00427C63"/>
    <w:rPr>
      <w:rFonts w:cs="Times New Roman"/>
      <w:color w:val="0000FF"/>
      <w:u w:val="single"/>
    </w:rPr>
  </w:style>
  <w:style w:type="paragraph" w:customStyle="1" w:styleId="2">
    <w:name w:val="Абзац списка2"/>
    <w:basedOn w:val="Normal"/>
    <w:uiPriority w:val="99"/>
    <w:rsid w:val="00427C63"/>
    <w:pPr>
      <w:spacing w:after="0" w:line="240" w:lineRule="auto"/>
      <w:ind w:left="720"/>
    </w:pPr>
    <w:rPr>
      <w:rFonts w:ascii="Times New Roman" w:hAnsi="Times New Roman"/>
      <w:sz w:val="24"/>
      <w:szCs w:val="24"/>
      <w:lang w:eastAsia="ar-SA"/>
    </w:rPr>
  </w:style>
  <w:style w:type="paragraph" w:styleId="NoSpacing">
    <w:name w:val="No Spacing"/>
    <w:uiPriority w:val="99"/>
    <w:qFormat/>
    <w:rsid w:val="005F79BF"/>
    <w:rPr>
      <w:rFonts w:ascii="Times New Roman" w:hAnsi="Times New Roman"/>
      <w:sz w:val="28"/>
      <w:szCs w:val="28"/>
      <w:lang w:eastAsia="en-US"/>
    </w:rPr>
  </w:style>
  <w:style w:type="table" w:styleId="TableGrid">
    <w:name w:val="Table Grid"/>
    <w:basedOn w:val="TableNormal"/>
    <w:uiPriority w:val="99"/>
    <w:locked/>
    <w:rsid w:val="00FF6622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CA5E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A5E83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165</TotalTime>
  <Pages>13</Pages>
  <Words>1314</Words>
  <Characters>7493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Добудько</dc:creator>
  <cp:keywords/>
  <dc:description/>
  <cp:lastModifiedBy>Alex</cp:lastModifiedBy>
  <cp:revision>19</cp:revision>
  <cp:lastPrinted>2017-11-15T05:56:00Z</cp:lastPrinted>
  <dcterms:created xsi:type="dcterms:W3CDTF">2017-11-02T12:38:00Z</dcterms:created>
  <dcterms:modified xsi:type="dcterms:W3CDTF">2020-09-30T18:13:00Z</dcterms:modified>
</cp:coreProperties>
</file>